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99D58" w14:textId="2ECAACF7" w:rsidR="00AC781C" w:rsidRDefault="000F0E47" w:rsidP="0014153F">
      <w:pPr>
        <w:rPr>
          <w:rFonts w:cs="Arial"/>
          <w:b/>
          <w:sz w:val="20"/>
          <w:szCs w:val="20"/>
          <w:u w:val="single"/>
        </w:rPr>
      </w:pPr>
      <w:r>
        <w:rPr>
          <w:rFonts w:cs="Arial"/>
          <w:b/>
          <w:sz w:val="20"/>
          <w:szCs w:val="20"/>
          <w:u w:val="single"/>
        </w:rPr>
        <w:t>Allegato D</w:t>
      </w:r>
    </w:p>
    <w:p w14:paraId="437FDF4E" w14:textId="77777777" w:rsidR="002D589C" w:rsidRDefault="002D589C" w:rsidP="0014153F">
      <w:pPr>
        <w:rPr>
          <w:rFonts w:cs="Arial"/>
          <w:b/>
          <w:sz w:val="20"/>
          <w:szCs w:val="20"/>
          <w:u w:val="single"/>
        </w:rPr>
      </w:pPr>
    </w:p>
    <w:p w14:paraId="6BAAC50D" w14:textId="5D380109" w:rsidR="002D589C" w:rsidRDefault="002D589C" w:rsidP="002D589C">
      <w:pPr>
        <w:pStyle w:val="Titolo2"/>
        <w:tabs>
          <w:tab w:val="left" w:pos="0"/>
          <w:tab w:val="left" w:pos="9066"/>
        </w:tabs>
        <w:ind w:left="0" w:right="572" w:firstLine="0"/>
        <w:rPr>
          <w:rFonts w:asciiTheme="minorHAnsi" w:hAnsiTheme="minorHAnsi" w:cstheme="minorHAnsi"/>
        </w:rPr>
      </w:pPr>
      <w:r>
        <w:rPr>
          <w:rFonts w:asciiTheme="minorHAnsi" w:hAnsiTheme="minorHAnsi" w:cstheme="minorHAnsi"/>
        </w:rPr>
        <w:t xml:space="preserve">INDICAZIONI PER LA REALIZZAZIONE DELLA VERSIONE </w:t>
      </w:r>
      <w:r w:rsidRPr="00135ADD">
        <w:rPr>
          <w:rFonts w:asciiTheme="minorHAnsi" w:hAnsiTheme="minorHAnsi" w:cstheme="minorHAnsi"/>
        </w:rPr>
        <w:t>DEMO</w:t>
      </w:r>
      <w:r>
        <w:rPr>
          <w:rFonts w:asciiTheme="minorHAnsi" w:hAnsiTheme="minorHAnsi" w:cstheme="minorHAnsi"/>
        </w:rPr>
        <w:t xml:space="preserve"> DEL SISTEMA DI BUSINESS </w:t>
      </w:r>
      <w:r w:rsidRPr="00990E83">
        <w:rPr>
          <w:rFonts w:asciiTheme="minorHAnsi" w:hAnsiTheme="minorHAnsi" w:cstheme="minorHAnsi"/>
        </w:rPr>
        <w:t>INTELLIGENCE E ANALITYCS</w:t>
      </w:r>
    </w:p>
    <w:p w14:paraId="1156868D" w14:textId="198D4FB8" w:rsidR="002D589C" w:rsidRDefault="002D589C" w:rsidP="002D589C">
      <w:pPr>
        <w:pStyle w:val="Corpotesto"/>
        <w:ind w:left="214" w:right="572"/>
        <w:rPr>
          <w:rFonts w:asciiTheme="minorHAnsi" w:hAnsiTheme="minorHAnsi" w:cstheme="minorHAnsi"/>
        </w:rPr>
      </w:pPr>
      <w:r>
        <w:rPr>
          <w:rFonts w:asciiTheme="minorHAnsi" w:hAnsiTheme="minorHAnsi" w:cstheme="minorHAnsi"/>
        </w:rPr>
        <w:t xml:space="preserve">Al fine di una valutazione sul sistema di Business Intelligence e </w:t>
      </w:r>
      <w:proofErr w:type="spellStart"/>
      <w:r>
        <w:rPr>
          <w:rFonts w:asciiTheme="minorHAnsi" w:hAnsiTheme="minorHAnsi" w:cstheme="minorHAnsi"/>
        </w:rPr>
        <w:t>Analitycs</w:t>
      </w:r>
      <w:proofErr w:type="spellEnd"/>
      <w:r>
        <w:rPr>
          <w:rFonts w:asciiTheme="minorHAnsi" w:hAnsiTheme="minorHAnsi" w:cstheme="minorHAnsi"/>
        </w:rPr>
        <w:t xml:space="preserve"> è richiesta </w:t>
      </w:r>
      <w:r w:rsidRPr="00DD4570">
        <w:rPr>
          <w:rFonts w:asciiTheme="minorHAnsi" w:hAnsiTheme="minorHAnsi" w:cstheme="minorHAnsi"/>
          <w:b/>
          <w:u w:val="single"/>
        </w:rPr>
        <w:t>obbligatoriamente</w:t>
      </w:r>
      <w:r>
        <w:rPr>
          <w:rFonts w:asciiTheme="minorHAnsi" w:hAnsiTheme="minorHAnsi" w:cstheme="minorHAnsi"/>
        </w:rPr>
        <w:t xml:space="preserve"> la fornitura di una versione demo completa con dati di riferimento opportunamente correlati al fine di valutare una applicazione in ambito chirurgico. </w:t>
      </w:r>
      <w:r w:rsidRPr="00DD4570">
        <w:rPr>
          <w:rFonts w:asciiTheme="minorHAnsi" w:hAnsiTheme="minorHAnsi" w:cstheme="minorHAnsi"/>
          <w:b/>
        </w:rPr>
        <w:t>I dati caricati nel sistema devono permettere una simulazione completa e significativa delle</w:t>
      </w:r>
      <w:bookmarkStart w:id="0" w:name="_GoBack"/>
      <w:bookmarkEnd w:id="0"/>
      <w:r w:rsidRPr="00DD4570">
        <w:rPr>
          <w:rFonts w:asciiTheme="minorHAnsi" w:hAnsiTheme="minorHAnsi" w:cstheme="minorHAnsi"/>
          <w:b/>
        </w:rPr>
        <w:t xml:space="preserve"> funzionalità del sistema. La versione demo deve essere perfettamente funzionante, deve essere navigabile e deve permettere l’interoperabilità da parte dei valutatori.</w:t>
      </w:r>
      <w:r>
        <w:rPr>
          <w:rFonts w:asciiTheme="minorHAnsi" w:hAnsiTheme="minorHAnsi" w:cstheme="minorHAnsi"/>
          <w:b/>
        </w:rPr>
        <w:t xml:space="preserve"> </w:t>
      </w:r>
      <w:r w:rsidRPr="00DD4570">
        <w:rPr>
          <w:rFonts w:asciiTheme="minorHAnsi" w:hAnsiTheme="minorHAnsi" w:cstheme="minorHAnsi"/>
        </w:rPr>
        <w:t>L’obbligatorietà della richiesta deriva dalla necessità di valutare la consistenza del prodotto offerto.</w:t>
      </w:r>
      <w:r>
        <w:rPr>
          <w:rFonts w:asciiTheme="minorHAnsi" w:hAnsiTheme="minorHAnsi" w:cstheme="minorHAnsi"/>
        </w:rPr>
        <w:t xml:space="preserve"> </w:t>
      </w:r>
    </w:p>
    <w:p w14:paraId="3F748865" w14:textId="77777777" w:rsidR="002D589C" w:rsidRDefault="002D589C" w:rsidP="002D589C">
      <w:pPr>
        <w:pStyle w:val="Corpotesto"/>
        <w:ind w:left="214" w:right="572"/>
        <w:rPr>
          <w:rFonts w:asciiTheme="minorHAnsi" w:hAnsiTheme="minorHAnsi" w:cstheme="minorHAnsi"/>
        </w:rPr>
      </w:pPr>
    </w:p>
    <w:p w14:paraId="74A154DE" w14:textId="77777777" w:rsidR="002D589C" w:rsidRDefault="002D589C" w:rsidP="002D589C">
      <w:pPr>
        <w:pStyle w:val="Corpotesto"/>
        <w:ind w:left="214" w:right="572"/>
        <w:rPr>
          <w:rFonts w:asciiTheme="minorHAnsi" w:hAnsiTheme="minorHAnsi" w:cstheme="minorHAnsi"/>
        </w:rPr>
      </w:pPr>
      <w:r>
        <w:rPr>
          <w:rFonts w:asciiTheme="minorHAnsi" w:hAnsiTheme="minorHAnsi" w:cstheme="minorHAnsi"/>
        </w:rPr>
        <w:t>La demo dovrà contenere almeno la seguente reportistica:</w:t>
      </w:r>
    </w:p>
    <w:p w14:paraId="6C41C21B" w14:textId="77777777" w:rsidR="002D589C" w:rsidRDefault="002D589C" w:rsidP="002D589C">
      <w:pPr>
        <w:pStyle w:val="Corpotesto"/>
        <w:ind w:left="214" w:right="572"/>
        <w:rPr>
          <w:rFonts w:asciiTheme="minorHAnsi" w:hAnsiTheme="minorHAnsi" w:cstheme="minorHAnsi"/>
        </w:rPr>
      </w:pPr>
    </w:p>
    <w:p w14:paraId="31C07095" w14:textId="77777777" w:rsidR="002D589C" w:rsidRDefault="002D589C" w:rsidP="002D589C">
      <w:pPr>
        <w:pStyle w:val="Corpotesto"/>
        <w:widowControl w:val="0"/>
        <w:numPr>
          <w:ilvl w:val="0"/>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 xml:space="preserve">Maschera 1 – RIEPILOGO DATI PAZIENTI RICOVERATI </w:t>
      </w:r>
    </w:p>
    <w:p w14:paraId="3EABD7D3" w14:textId="77777777" w:rsidR="002D589C" w:rsidRDefault="002D589C" w:rsidP="002D589C">
      <w:pPr>
        <w:pStyle w:val="Corpotesto"/>
        <w:ind w:left="934" w:right="572"/>
        <w:rPr>
          <w:rFonts w:asciiTheme="minorHAnsi" w:hAnsiTheme="minorHAnsi" w:cstheme="minorHAnsi"/>
        </w:rPr>
      </w:pPr>
      <w:r>
        <w:rPr>
          <w:rFonts w:asciiTheme="minorHAnsi" w:hAnsiTheme="minorHAnsi" w:cstheme="minorHAnsi"/>
        </w:rPr>
        <w:t>Con almeno i seguenti contenuti:</w:t>
      </w:r>
    </w:p>
    <w:p w14:paraId="61838F5E" w14:textId="77777777" w:rsidR="002D589C"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Selezione per periodo temporale di interesse</w:t>
      </w:r>
    </w:p>
    <w:p w14:paraId="0F200190" w14:textId="77777777" w:rsidR="002D589C"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Dettaglio per dipartimento, genere, età media, regime di ricovero, provenienza pazienti, DRG medico o chirurgico, elettivo/PS</w:t>
      </w:r>
    </w:p>
    <w:p w14:paraId="59E8A0D1" w14:textId="77777777" w:rsidR="002D589C" w:rsidRDefault="002D589C" w:rsidP="002D589C">
      <w:pPr>
        <w:pStyle w:val="Corpotesto"/>
        <w:ind w:left="1654" w:right="572"/>
        <w:rPr>
          <w:rFonts w:asciiTheme="minorHAnsi" w:hAnsiTheme="minorHAnsi" w:cstheme="minorHAnsi"/>
        </w:rPr>
      </w:pPr>
    </w:p>
    <w:p w14:paraId="4C6E51E9" w14:textId="77777777" w:rsidR="002D589C" w:rsidRDefault="002D589C" w:rsidP="002D589C">
      <w:pPr>
        <w:pStyle w:val="Corpotesto"/>
        <w:widowControl w:val="0"/>
        <w:numPr>
          <w:ilvl w:val="0"/>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Maschera 2 – IMPOSTAZIONE FILTRI PER SELEZIONE DI INTERESSE: tale maschera deve permettere l’impostazione dei filtri per la selezione dei dati di interesse.</w:t>
      </w:r>
    </w:p>
    <w:p w14:paraId="3F492545" w14:textId="77777777" w:rsidR="002D589C" w:rsidRDefault="002D589C" w:rsidP="002D589C">
      <w:pPr>
        <w:pStyle w:val="Corpotesto"/>
        <w:ind w:left="934" w:right="572"/>
        <w:rPr>
          <w:rFonts w:asciiTheme="minorHAnsi" w:hAnsiTheme="minorHAnsi" w:cstheme="minorHAnsi"/>
        </w:rPr>
      </w:pPr>
      <w:r>
        <w:rPr>
          <w:rFonts w:asciiTheme="minorHAnsi" w:hAnsiTheme="minorHAnsi" w:cstheme="minorHAnsi"/>
        </w:rPr>
        <w:t>Con almeno i seguenti contenuti:</w:t>
      </w:r>
    </w:p>
    <w:p w14:paraId="7427A8CC" w14:textId="77777777" w:rsidR="002D589C"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Ricerca per periodo temporale, dipartimento, genere, età media, regime di ricovero, provenienza pazienti, DRG medico o chirurgico, elettivo/PS, DRG, procedure, diagnosi, PNE con dettaglio immediato del numero di pazienti, numero di ricoveri, numero di interventi</w:t>
      </w:r>
    </w:p>
    <w:p w14:paraId="3083870E" w14:textId="77777777" w:rsidR="002D589C" w:rsidRDefault="002D589C" w:rsidP="002D589C">
      <w:pPr>
        <w:pStyle w:val="Corpotesto"/>
        <w:ind w:left="1654" w:right="572"/>
        <w:rPr>
          <w:rFonts w:asciiTheme="minorHAnsi" w:hAnsiTheme="minorHAnsi" w:cstheme="minorHAnsi"/>
        </w:rPr>
      </w:pPr>
    </w:p>
    <w:p w14:paraId="40E1021F" w14:textId="77777777" w:rsidR="002D589C" w:rsidRDefault="002D589C" w:rsidP="002D589C">
      <w:pPr>
        <w:pStyle w:val="Corpotesto"/>
        <w:widowControl w:val="0"/>
        <w:numPr>
          <w:ilvl w:val="0"/>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Maschera 3 – MASCHERA CON VISUALIZZAZIONE DETTAGLI: tale maschera deve poter visualizzare i dettagli indicati nel seguito a fronte della selezione filtri della maschera precedente.</w:t>
      </w:r>
    </w:p>
    <w:p w14:paraId="131B3788" w14:textId="77777777" w:rsidR="002D589C" w:rsidRPr="002F5D60" w:rsidRDefault="002D589C" w:rsidP="002D589C">
      <w:pPr>
        <w:pStyle w:val="Corpotesto"/>
        <w:ind w:left="934" w:right="572"/>
        <w:rPr>
          <w:rFonts w:asciiTheme="minorHAnsi" w:hAnsiTheme="minorHAnsi" w:cstheme="minorHAnsi"/>
        </w:rPr>
      </w:pPr>
      <w:r>
        <w:rPr>
          <w:rFonts w:asciiTheme="minorHAnsi" w:hAnsiTheme="minorHAnsi" w:cstheme="minorHAnsi"/>
        </w:rPr>
        <w:t>Con almeno i seguenti contenuti:</w:t>
      </w:r>
    </w:p>
    <w:p w14:paraId="162E0ED6" w14:textId="77777777" w:rsidR="002D589C"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 xml:space="preserve">Maschere filtrate con dettaglio di numero di pazienti, numero di ricoveri, numero di interventi, giornate medie di degenza, numero ricoveri per giorno della settimana, numero dimissioni per giorno della settimana, media peso DRG, ricoveri ripetuti. Possibilità di creare una gerarchia nel modello dei dati e utilizzare funzioni di drill-down e </w:t>
      </w:r>
      <w:r>
        <w:rPr>
          <w:rFonts w:asciiTheme="minorHAnsi" w:hAnsiTheme="minorHAnsi" w:cstheme="minorHAnsi"/>
        </w:rPr>
        <w:lastRenderedPageBreak/>
        <w:t>drill-up.</w:t>
      </w:r>
    </w:p>
    <w:p w14:paraId="7FFBE495" w14:textId="77777777" w:rsidR="002D589C" w:rsidRDefault="002D589C" w:rsidP="002D589C">
      <w:pPr>
        <w:pStyle w:val="Corpotesto"/>
        <w:ind w:left="1654" w:right="572"/>
        <w:rPr>
          <w:rFonts w:asciiTheme="minorHAnsi" w:hAnsiTheme="minorHAnsi" w:cstheme="minorHAnsi"/>
        </w:rPr>
      </w:pPr>
    </w:p>
    <w:p w14:paraId="7D7D14D9" w14:textId="77777777" w:rsidR="002D589C" w:rsidRDefault="002D589C" w:rsidP="002D589C">
      <w:pPr>
        <w:pStyle w:val="Corpotesto"/>
        <w:widowControl w:val="0"/>
        <w:numPr>
          <w:ilvl w:val="0"/>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Maschera 4 – MASCHERA CON APPLICAZIONE STRUMENTI DI INTELLIGENZA ARTIFICIALE</w:t>
      </w:r>
    </w:p>
    <w:p w14:paraId="4295B840" w14:textId="77777777" w:rsidR="002D589C" w:rsidRPr="002F5D60" w:rsidRDefault="002D589C" w:rsidP="002D589C">
      <w:pPr>
        <w:pStyle w:val="Corpotesto"/>
        <w:ind w:left="934" w:right="572"/>
        <w:rPr>
          <w:rFonts w:asciiTheme="minorHAnsi" w:hAnsiTheme="minorHAnsi" w:cstheme="minorHAnsi"/>
        </w:rPr>
      </w:pPr>
      <w:r>
        <w:rPr>
          <w:rFonts w:asciiTheme="minorHAnsi" w:hAnsiTheme="minorHAnsi" w:cstheme="minorHAnsi"/>
        </w:rPr>
        <w:t>Con almeno i seguenti contenuti:</w:t>
      </w:r>
    </w:p>
    <w:p w14:paraId="04CA4CFD" w14:textId="77777777" w:rsidR="002D589C"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Implementazione di strumenti di intelligenza artificiale per individuare i fattori di influenza su costo, costo DM, giornate di degenza, margine rispetto a DRG</w:t>
      </w:r>
    </w:p>
    <w:p w14:paraId="5FF8424D" w14:textId="77777777" w:rsidR="002D589C" w:rsidRDefault="002D589C" w:rsidP="002D589C">
      <w:pPr>
        <w:pStyle w:val="Corpotesto"/>
        <w:ind w:left="1654" w:right="572"/>
        <w:rPr>
          <w:rFonts w:asciiTheme="minorHAnsi" w:hAnsiTheme="minorHAnsi" w:cstheme="minorHAnsi"/>
        </w:rPr>
      </w:pPr>
    </w:p>
    <w:p w14:paraId="52146D3F" w14:textId="77777777" w:rsidR="002D589C" w:rsidRDefault="002D589C" w:rsidP="002D589C">
      <w:pPr>
        <w:pStyle w:val="Corpotesto"/>
        <w:widowControl w:val="0"/>
        <w:numPr>
          <w:ilvl w:val="0"/>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Maschera 5 – MASCHERA CON DETTAGLIO CONSUMI IN ATTIVITA’ CHIRURGICA ED INTERVENTISTICA</w:t>
      </w:r>
    </w:p>
    <w:p w14:paraId="74AFEB97" w14:textId="77777777" w:rsidR="002D589C" w:rsidRPr="002F5D60" w:rsidRDefault="002D589C" w:rsidP="002D589C">
      <w:pPr>
        <w:pStyle w:val="Corpotesto"/>
        <w:ind w:left="934" w:right="572"/>
        <w:rPr>
          <w:rFonts w:asciiTheme="minorHAnsi" w:hAnsiTheme="minorHAnsi" w:cstheme="minorHAnsi"/>
        </w:rPr>
      </w:pPr>
      <w:r>
        <w:rPr>
          <w:rFonts w:asciiTheme="minorHAnsi" w:hAnsiTheme="minorHAnsi" w:cstheme="minorHAnsi"/>
        </w:rPr>
        <w:t>Con almeno i seguenti contenuti:</w:t>
      </w:r>
    </w:p>
    <w:p w14:paraId="1BEDFAAA" w14:textId="77777777" w:rsidR="002D589C" w:rsidRPr="00204782" w:rsidRDefault="002D589C" w:rsidP="002D589C">
      <w:pPr>
        <w:pStyle w:val="Corpotesto"/>
        <w:widowControl w:val="0"/>
        <w:numPr>
          <w:ilvl w:val="1"/>
          <w:numId w:val="33"/>
        </w:numPr>
        <w:suppressAutoHyphens w:val="0"/>
        <w:autoSpaceDE w:val="0"/>
        <w:autoSpaceDN w:val="0"/>
        <w:spacing w:after="0" w:line="240" w:lineRule="auto"/>
        <w:ind w:right="572"/>
        <w:rPr>
          <w:rFonts w:asciiTheme="minorHAnsi" w:hAnsiTheme="minorHAnsi" w:cstheme="minorHAnsi"/>
        </w:rPr>
      </w:pPr>
      <w:r>
        <w:rPr>
          <w:rFonts w:asciiTheme="minorHAnsi" w:hAnsiTheme="minorHAnsi" w:cstheme="minorHAnsi"/>
        </w:rPr>
        <w:t>Maschera dettaglio consumi DM: elenco dettagliato di tutti i DM utilizzati durante l’intervento, costo complessivo, grafici di confronto con altri interventi della medesima tipologia e per i diversi chirurghi (primo chirurgo) con possibilità di applicazione di ulteriori filtri.</w:t>
      </w:r>
    </w:p>
    <w:p w14:paraId="13B61A83" w14:textId="77777777" w:rsidR="002D589C" w:rsidRDefault="002D589C" w:rsidP="002D589C">
      <w:pPr>
        <w:pStyle w:val="Corpotesto"/>
        <w:ind w:left="214" w:right="572"/>
        <w:rPr>
          <w:rFonts w:asciiTheme="minorHAnsi" w:hAnsiTheme="minorHAnsi" w:cstheme="minorHAnsi"/>
        </w:rPr>
      </w:pPr>
    </w:p>
    <w:sectPr w:rsidR="002D589C" w:rsidSect="00D87D14">
      <w:headerReference w:type="default" r:id="rId8"/>
      <w:footerReference w:type="default" r:id="rId9"/>
      <w:pgSz w:w="11906" w:h="16838"/>
      <w:pgMar w:top="851" w:right="991" w:bottom="720" w:left="720" w:header="708" w:footer="89" w:gutter="0"/>
      <w:cols w:space="720"/>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FE1CA" w14:textId="77777777" w:rsidR="00AA57E5" w:rsidRDefault="00AA57E5">
      <w:pPr>
        <w:spacing w:after="0" w:line="240" w:lineRule="auto"/>
      </w:pPr>
      <w:r>
        <w:separator/>
      </w:r>
    </w:p>
  </w:endnote>
  <w:endnote w:type="continuationSeparator" w:id="0">
    <w:p w14:paraId="2DB4950E" w14:textId="77777777" w:rsidR="00AA57E5" w:rsidRDefault="00AA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CWAAAA+F1">
    <w:altName w:val="Yu Gothic UI"/>
    <w:panose1 w:val="00000000000000000000"/>
    <w:charset w:val="80"/>
    <w:family w:val="roman"/>
    <w:notTrueType/>
    <w:pitch w:val="default"/>
    <w:sig w:usb0="00000001" w:usb1="08070000" w:usb2="00000010" w:usb3="00000000" w:csb0="00020000" w:csb1="00000000"/>
  </w:font>
  <w:font w:name="SimSun">
    <w:altName w:val="???????????????????????????????"/>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38" w:type="dxa"/>
      <w:jc w:val="center"/>
      <w:tblLayout w:type="fixed"/>
      <w:tblLook w:val="00A0" w:firstRow="1" w:lastRow="0" w:firstColumn="1" w:lastColumn="0" w:noHBand="0" w:noVBand="0"/>
    </w:tblPr>
    <w:tblGrid>
      <w:gridCol w:w="1276"/>
      <w:gridCol w:w="5387"/>
      <w:gridCol w:w="4075"/>
    </w:tblGrid>
    <w:tr w:rsidR="008477A3" w14:paraId="3A573C38" w14:textId="77777777" w:rsidTr="00F819D1">
      <w:trPr>
        <w:jc w:val="center"/>
      </w:trPr>
      <w:tc>
        <w:tcPr>
          <w:tcW w:w="1276" w:type="dxa"/>
          <w:vAlign w:val="center"/>
        </w:tcPr>
        <w:p w14:paraId="77D023B4" w14:textId="77777777" w:rsidR="008477A3" w:rsidRPr="00CD5796" w:rsidRDefault="008477A3" w:rsidP="002A729F">
          <w:pPr>
            <w:pStyle w:val="Pidipagina"/>
          </w:pPr>
        </w:p>
      </w:tc>
      <w:tc>
        <w:tcPr>
          <w:tcW w:w="5387" w:type="dxa"/>
          <w:vAlign w:val="center"/>
        </w:tcPr>
        <w:p w14:paraId="06F6B791" w14:textId="77777777" w:rsidR="008477A3" w:rsidRDefault="008477A3" w:rsidP="002A729F">
          <w:pPr>
            <w:pStyle w:val="Default"/>
          </w:pPr>
        </w:p>
      </w:tc>
      <w:tc>
        <w:tcPr>
          <w:tcW w:w="4075" w:type="dxa"/>
        </w:tcPr>
        <w:p w14:paraId="41ECF3F1" w14:textId="77777777" w:rsidR="008477A3" w:rsidRPr="000329D0" w:rsidRDefault="008477A3" w:rsidP="002A729F">
          <w:pPr>
            <w:spacing w:line="170" w:lineRule="exact"/>
            <w:rPr>
              <w:rFonts w:ascii="Arial" w:hAnsi="Arial" w:cs="Arial"/>
              <w:color w:val="018749"/>
              <w:sz w:val="14"/>
              <w:szCs w:val="14"/>
            </w:rPr>
          </w:pPr>
        </w:p>
      </w:tc>
    </w:tr>
  </w:tbl>
  <w:p w14:paraId="3FADF7C0" w14:textId="77777777" w:rsidR="008477A3" w:rsidRPr="003008C4" w:rsidRDefault="008477A3" w:rsidP="003008C4">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1FD0B" w14:textId="77777777" w:rsidR="00AA57E5" w:rsidRDefault="00AA57E5">
      <w:pPr>
        <w:spacing w:after="0" w:line="240" w:lineRule="auto"/>
      </w:pPr>
      <w:r>
        <w:separator/>
      </w:r>
    </w:p>
  </w:footnote>
  <w:footnote w:type="continuationSeparator" w:id="0">
    <w:p w14:paraId="67BDCC76" w14:textId="77777777" w:rsidR="00AA57E5" w:rsidRDefault="00AA5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252F" w14:textId="77777777" w:rsidR="00DA26A5" w:rsidRDefault="00DA26A5">
    <w:pPr>
      <w:pStyle w:val="Intestazione"/>
    </w:pPr>
    <w:r>
      <w:t xml:space="preserve">      </w:t>
    </w:r>
  </w:p>
  <w:tbl>
    <w:tblPr>
      <w:tblW w:w="9850"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DA26A5" w14:paraId="6FA7146F" w14:textId="77777777" w:rsidTr="00DA26A5">
      <w:trPr>
        <w:trHeight w:val="1833"/>
      </w:trPr>
      <w:tc>
        <w:tcPr>
          <w:tcW w:w="2421" w:type="dxa"/>
        </w:tcPr>
        <w:p w14:paraId="798C06A9" w14:textId="70FB47CA" w:rsidR="00DA26A5" w:rsidRDefault="00DA26A5" w:rsidP="00DA26A5">
          <w:pPr>
            <w:pStyle w:val="Intestazione"/>
            <w:tabs>
              <w:tab w:val="center" w:pos="1102"/>
              <w:tab w:val="right" w:pos="2205"/>
            </w:tabs>
          </w:pPr>
          <w:r>
            <w:rPr>
              <w:noProof/>
              <w:lang w:eastAsia="it-IT"/>
            </w:rPr>
            <w:drawing>
              <wp:anchor distT="0" distB="0" distL="114300" distR="114300" simplePos="0" relativeHeight="251659264" behindDoc="1" locked="0" layoutInCell="1" allowOverlap="1" wp14:anchorId="7AC359F5" wp14:editId="532FEF47">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0BE87397" w14:textId="6DECDAB2" w:rsidR="00DA26A5" w:rsidRDefault="00DA26A5" w:rsidP="00DA26A5">
          <w:pPr>
            <w:pStyle w:val="Intestazione"/>
          </w:pPr>
          <w:r w:rsidRPr="005A102E">
            <w:rPr>
              <w:noProof/>
              <w:lang w:eastAsia="it-IT"/>
            </w:rPr>
            <w:drawing>
              <wp:inline distT="0" distB="0" distL="0" distR="0" wp14:anchorId="5113A41E" wp14:editId="795FDEA2">
                <wp:extent cx="4457700" cy="685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7700" cy="685800"/>
                        </a:xfrm>
                        <a:prstGeom prst="rect">
                          <a:avLst/>
                        </a:prstGeom>
                        <a:noFill/>
                        <a:ln>
                          <a:noFill/>
                        </a:ln>
                      </pic:spPr>
                    </pic:pic>
                  </a:graphicData>
                </a:graphic>
              </wp:inline>
            </w:drawing>
          </w:r>
        </w:p>
      </w:tc>
    </w:tr>
    <w:tr w:rsidR="00DA26A5" w14:paraId="6573196C" w14:textId="77777777" w:rsidTr="00DA26A5">
      <w:trPr>
        <w:trHeight w:val="908"/>
      </w:trPr>
      <w:tc>
        <w:tcPr>
          <w:tcW w:w="4925" w:type="dxa"/>
          <w:gridSpan w:val="2"/>
          <w:vAlign w:val="center"/>
        </w:tcPr>
        <w:p w14:paraId="77C7E972" w14:textId="76151FD2" w:rsidR="00DA26A5" w:rsidRPr="00404D23" w:rsidRDefault="00DA26A5" w:rsidP="00DA26A5">
          <w:pPr>
            <w:jc w:val="center"/>
          </w:pPr>
          <w:r>
            <w:rPr>
              <w:noProof/>
              <w:lang w:eastAsia="it-IT"/>
            </w:rPr>
            <w:drawing>
              <wp:anchor distT="0" distB="0" distL="114300" distR="114300" simplePos="0" relativeHeight="251660288" behindDoc="1" locked="0" layoutInCell="1" allowOverlap="1" wp14:anchorId="335EFCB2" wp14:editId="4A172C8E">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7" name="Immagine 7"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4B53B5D2" w14:textId="13FDA9D5" w:rsidR="00DA26A5" w:rsidRPr="00404D23" w:rsidRDefault="00DA26A5" w:rsidP="00DA26A5">
          <w:pPr>
            <w:jc w:val="center"/>
          </w:pPr>
          <w:r>
            <w:rPr>
              <w:noProof/>
              <w:lang w:eastAsia="it-IT"/>
            </w:rPr>
            <w:drawing>
              <wp:anchor distT="0" distB="0" distL="114300" distR="114300" simplePos="0" relativeHeight="251661312" behindDoc="1" locked="0" layoutInCell="1" allowOverlap="1" wp14:anchorId="5E1119B2" wp14:editId="47D36605">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653A86" w14:textId="13F27B62" w:rsidR="00DA26A5" w:rsidRDefault="00DA26A5">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1"/>
    <w:lvl w:ilvl="0">
      <w:start w:val="3"/>
      <w:numFmt w:val="bullet"/>
      <w:lvlText w:val="-"/>
      <w:lvlJc w:val="left"/>
      <w:pPr>
        <w:tabs>
          <w:tab w:val="num" w:pos="1069"/>
        </w:tabs>
        <w:ind w:left="1069" w:hanging="360"/>
      </w:pPr>
      <w:rPr>
        <w:rFonts w:ascii="Arial" w:hAnsi="Arial"/>
      </w:rPr>
    </w:lvl>
    <w:lvl w:ilvl="1">
      <w:start w:val="1"/>
      <w:numFmt w:val="bullet"/>
      <w:lvlText w:val="o"/>
      <w:lvlJc w:val="left"/>
      <w:pPr>
        <w:tabs>
          <w:tab w:val="num" w:pos="1789"/>
        </w:tabs>
        <w:ind w:left="1789" w:hanging="360"/>
      </w:pPr>
      <w:rPr>
        <w:rFonts w:ascii="Courier New" w:hAnsi="Courier New"/>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287"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66"/>
        </w:tabs>
        <w:ind w:left="786"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6"/>
    <w:multiLevelType w:val="singleLevel"/>
    <w:tmpl w:val="00000006"/>
    <w:name w:val="WW8Num28"/>
    <w:lvl w:ilvl="0">
      <w:start w:val="1"/>
      <w:numFmt w:val="bullet"/>
      <w:lvlText w:val=""/>
      <w:lvlJc w:val="left"/>
      <w:pPr>
        <w:tabs>
          <w:tab w:val="num" w:pos="720"/>
        </w:tabs>
        <w:ind w:left="720" w:hanging="360"/>
      </w:pPr>
      <w:rPr>
        <w:rFonts w:ascii="Symbol" w:hAnsi="Symbol"/>
      </w:rPr>
    </w:lvl>
  </w:abstractNum>
  <w:abstractNum w:abstractNumId="5" w15:restartNumberingAfterBreak="0">
    <w:nsid w:val="00903130"/>
    <w:multiLevelType w:val="hybridMultilevel"/>
    <w:tmpl w:val="9BE29D14"/>
    <w:lvl w:ilvl="0" w:tplc="1D34BB0E">
      <w:start w:val="42"/>
      <w:numFmt w:val="bullet"/>
      <w:lvlText w:val="-"/>
      <w:lvlJc w:val="left"/>
      <w:pPr>
        <w:ind w:left="720" w:hanging="360"/>
      </w:pPr>
      <w:rPr>
        <w:rFonts w:ascii="Calibri" w:eastAsia="MS Mincho"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633C62"/>
    <w:multiLevelType w:val="multilevel"/>
    <w:tmpl w:val="0410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A15781C"/>
    <w:multiLevelType w:val="hybridMultilevel"/>
    <w:tmpl w:val="21AE65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E30B32"/>
    <w:multiLevelType w:val="hybridMultilevel"/>
    <w:tmpl w:val="56F2EE8E"/>
    <w:lvl w:ilvl="0" w:tplc="070E0C42">
      <w:start w:val="1"/>
      <w:numFmt w:val="bullet"/>
      <w:lvlText w:val=""/>
      <w:lvlJc w:val="left"/>
      <w:pPr>
        <w:tabs>
          <w:tab w:val="num" w:pos="720"/>
        </w:tabs>
        <w:ind w:left="720" w:hanging="360"/>
      </w:pPr>
      <w:rPr>
        <w:rFonts w:ascii="Wingdings" w:hAnsi="Wingdings" w:hint="default"/>
      </w:rPr>
    </w:lvl>
    <w:lvl w:ilvl="1" w:tplc="A82C2916">
      <w:start w:val="1"/>
      <w:numFmt w:val="bullet"/>
      <w:lvlText w:val="o"/>
      <w:lvlJc w:val="left"/>
      <w:pPr>
        <w:tabs>
          <w:tab w:val="num" w:pos="1440"/>
        </w:tabs>
        <w:ind w:left="1440" w:hanging="360"/>
      </w:pPr>
      <w:rPr>
        <w:rFonts w:ascii="Courier New" w:hAnsi="Courier New" w:hint="default"/>
      </w:rPr>
    </w:lvl>
    <w:lvl w:ilvl="2" w:tplc="A398A982">
      <w:start w:val="1"/>
      <w:numFmt w:val="bullet"/>
      <w:lvlText w:val=""/>
      <w:lvlJc w:val="left"/>
      <w:pPr>
        <w:tabs>
          <w:tab w:val="num" w:pos="2160"/>
        </w:tabs>
        <w:ind w:left="2160" w:hanging="360"/>
      </w:pPr>
      <w:rPr>
        <w:rFonts w:ascii="Wingdings" w:hAnsi="Wingdings" w:hint="default"/>
      </w:rPr>
    </w:lvl>
    <w:lvl w:ilvl="3" w:tplc="4F6650C8">
      <w:start w:val="1"/>
      <w:numFmt w:val="bullet"/>
      <w:lvlText w:val=""/>
      <w:lvlJc w:val="left"/>
      <w:pPr>
        <w:tabs>
          <w:tab w:val="num" w:pos="2880"/>
        </w:tabs>
        <w:ind w:left="2880" w:hanging="360"/>
      </w:pPr>
      <w:rPr>
        <w:rFonts w:ascii="Symbol" w:hAnsi="Symbol" w:hint="default"/>
      </w:rPr>
    </w:lvl>
    <w:lvl w:ilvl="4" w:tplc="97369998">
      <w:start w:val="1"/>
      <w:numFmt w:val="bullet"/>
      <w:lvlText w:val="o"/>
      <w:lvlJc w:val="left"/>
      <w:pPr>
        <w:tabs>
          <w:tab w:val="num" w:pos="3600"/>
        </w:tabs>
        <w:ind w:left="3600" w:hanging="360"/>
      </w:pPr>
      <w:rPr>
        <w:rFonts w:ascii="Courier New" w:hAnsi="Courier New" w:hint="default"/>
      </w:rPr>
    </w:lvl>
    <w:lvl w:ilvl="5" w:tplc="CA4A2F5C">
      <w:start w:val="1"/>
      <w:numFmt w:val="bullet"/>
      <w:lvlText w:val=""/>
      <w:lvlJc w:val="left"/>
      <w:pPr>
        <w:tabs>
          <w:tab w:val="num" w:pos="4320"/>
        </w:tabs>
        <w:ind w:left="4320" w:hanging="360"/>
      </w:pPr>
      <w:rPr>
        <w:rFonts w:ascii="Wingdings" w:hAnsi="Wingdings" w:hint="default"/>
      </w:rPr>
    </w:lvl>
    <w:lvl w:ilvl="6" w:tplc="5164E3F8">
      <w:start w:val="1"/>
      <w:numFmt w:val="bullet"/>
      <w:lvlText w:val=""/>
      <w:lvlJc w:val="left"/>
      <w:pPr>
        <w:tabs>
          <w:tab w:val="num" w:pos="5040"/>
        </w:tabs>
        <w:ind w:left="5040" w:hanging="360"/>
      </w:pPr>
      <w:rPr>
        <w:rFonts w:ascii="Symbol" w:hAnsi="Symbol" w:hint="default"/>
      </w:rPr>
    </w:lvl>
    <w:lvl w:ilvl="7" w:tplc="6602F032">
      <w:start w:val="1"/>
      <w:numFmt w:val="bullet"/>
      <w:lvlText w:val="o"/>
      <w:lvlJc w:val="left"/>
      <w:pPr>
        <w:tabs>
          <w:tab w:val="num" w:pos="5760"/>
        </w:tabs>
        <w:ind w:left="5760" w:hanging="360"/>
      </w:pPr>
      <w:rPr>
        <w:rFonts w:ascii="Courier New" w:hAnsi="Courier New" w:hint="default"/>
      </w:rPr>
    </w:lvl>
    <w:lvl w:ilvl="8" w:tplc="75EC43BC">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F57EC4"/>
    <w:multiLevelType w:val="hybridMultilevel"/>
    <w:tmpl w:val="104A5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F63646"/>
    <w:multiLevelType w:val="hybridMultilevel"/>
    <w:tmpl w:val="9E28D0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8505C5"/>
    <w:multiLevelType w:val="hybridMultilevel"/>
    <w:tmpl w:val="1EBE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B6482A"/>
    <w:multiLevelType w:val="hybridMultilevel"/>
    <w:tmpl w:val="4DAC4A90"/>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3" w15:restartNumberingAfterBreak="0">
    <w:nsid w:val="2E1506D2"/>
    <w:multiLevelType w:val="hybridMultilevel"/>
    <w:tmpl w:val="CC767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FF62334"/>
    <w:multiLevelType w:val="multilevel"/>
    <w:tmpl w:val="7D84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04254"/>
    <w:multiLevelType w:val="multilevel"/>
    <w:tmpl w:val="086092AA"/>
    <w:lvl w:ilvl="0">
      <w:start w:val="1"/>
      <w:numFmt w:val="decimal"/>
      <w:lvlText w:val="%1."/>
      <w:lvlJc w:val="left"/>
      <w:pPr>
        <w:ind w:left="705" w:hanging="705"/>
      </w:pPr>
      <w:rPr>
        <w:rFonts w:hint="default"/>
      </w:rPr>
    </w:lvl>
    <w:lvl w:ilvl="1">
      <w:start w:val="200"/>
      <w:numFmt w:val="decimal"/>
      <w:isLgl/>
      <w:lvlText w:val="%1.%2"/>
      <w:lvlJc w:val="left"/>
      <w:pPr>
        <w:ind w:left="945" w:hanging="945"/>
      </w:pPr>
      <w:rPr>
        <w:rFonts w:hint="default"/>
      </w:rPr>
    </w:lvl>
    <w:lvl w:ilvl="2">
      <w:numFmt w:val="decimalZero"/>
      <w:isLgl/>
      <w:lvlText w:val="%1.%2.%3"/>
      <w:lvlJc w:val="left"/>
      <w:pPr>
        <w:ind w:left="945" w:hanging="945"/>
      </w:pPr>
      <w:rPr>
        <w:rFonts w:hint="default"/>
      </w:rPr>
    </w:lvl>
    <w:lvl w:ilvl="3">
      <w:start w:val="1"/>
      <w:numFmt w:val="decimal"/>
      <w:isLgl/>
      <w:lvlText w:val="%1.%2.%3.%4"/>
      <w:lvlJc w:val="left"/>
      <w:pPr>
        <w:ind w:left="945" w:hanging="94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35390109"/>
    <w:multiLevelType w:val="hybridMultilevel"/>
    <w:tmpl w:val="DCD8CFD0"/>
    <w:lvl w:ilvl="0" w:tplc="4B36CE1C">
      <w:numFmt w:val="bullet"/>
      <w:lvlText w:val="-"/>
      <w:lvlJc w:val="left"/>
      <w:pPr>
        <w:tabs>
          <w:tab w:val="num" w:pos="3411"/>
        </w:tabs>
        <w:ind w:left="3411" w:hanging="360"/>
      </w:pPr>
      <w:rPr>
        <w:rFonts w:ascii="Times New Roman" w:eastAsia="Times New Roman" w:hAnsi="Times New Roman" w:hint="default"/>
      </w:rPr>
    </w:lvl>
    <w:lvl w:ilvl="1" w:tplc="04100003" w:tentative="1">
      <w:start w:val="1"/>
      <w:numFmt w:val="bullet"/>
      <w:lvlText w:val="o"/>
      <w:lvlJc w:val="left"/>
      <w:pPr>
        <w:tabs>
          <w:tab w:val="num" w:pos="4131"/>
        </w:tabs>
        <w:ind w:left="4131" w:hanging="360"/>
      </w:pPr>
      <w:rPr>
        <w:rFonts w:ascii="Courier New" w:hAnsi="Courier New" w:hint="default"/>
      </w:rPr>
    </w:lvl>
    <w:lvl w:ilvl="2" w:tplc="04100005" w:tentative="1">
      <w:start w:val="1"/>
      <w:numFmt w:val="bullet"/>
      <w:lvlText w:val=""/>
      <w:lvlJc w:val="left"/>
      <w:pPr>
        <w:tabs>
          <w:tab w:val="num" w:pos="4851"/>
        </w:tabs>
        <w:ind w:left="4851" w:hanging="360"/>
      </w:pPr>
      <w:rPr>
        <w:rFonts w:ascii="Wingdings" w:hAnsi="Wingdings" w:hint="default"/>
      </w:rPr>
    </w:lvl>
    <w:lvl w:ilvl="3" w:tplc="04100001" w:tentative="1">
      <w:start w:val="1"/>
      <w:numFmt w:val="bullet"/>
      <w:lvlText w:val=""/>
      <w:lvlJc w:val="left"/>
      <w:pPr>
        <w:tabs>
          <w:tab w:val="num" w:pos="5571"/>
        </w:tabs>
        <w:ind w:left="5571" w:hanging="360"/>
      </w:pPr>
      <w:rPr>
        <w:rFonts w:ascii="Symbol" w:hAnsi="Symbol" w:hint="default"/>
      </w:rPr>
    </w:lvl>
    <w:lvl w:ilvl="4" w:tplc="04100003" w:tentative="1">
      <w:start w:val="1"/>
      <w:numFmt w:val="bullet"/>
      <w:lvlText w:val="o"/>
      <w:lvlJc w:val="left"/>
      <w:pPr>
        <w:tabs>
          <w:tab w:val="num" w:pos="6291"/>
        </w:tabs>
        <w:ind w:left="6291" w:hanging="360"/>
      </w:pPr>
      <w:rPr>
        <w:rFonts w:ascii="Courier New" w:hAnsi="Courier New" w:hint="default"/>
      </w:rPr>
    </w:lvl>
    <w:lvl w:ilvl="5" w:tplc="04100005" w:tentative="1">
      <w:start w:val="1"/>
      <w:numFmt w:val="bullet"/>
      <w:lvlText w:val=""/>
      <w:lvlJc w:val="left"/>
      <w:pPr>
        <w:tabs>
          <w:tab w:val="num" w:pos="7011"/>
        </w:tabs>
        <w:ind w:left="7011" w:hanging="360"/>
      </w:pPr>
      <w:rPr>
        <w:rFonts w:ascii="Wingdings" w:hAnsi="Wingdings" w:hint="default"/>
      </w:rPr>
    </w:lvl>
    <w:lvl w:ilvl="6" w:tplc="04100001" w:tentative="1">
      <w:start w:val="1"/>
      <w:numFmt w:val="bullet"/>
      <w:lvlText w:val=""/>
      <w:lvlJc w:val="left"/>
      <w:pPr>
        <w:tabs>
          <w:tab w:val="num" w:pos="7731"/>
        </w:tabs>
        <w:ind w:left="7731" w:hanging="360"/>
      </w:pPr>
      <w:rPr>
        <w:rFonts w:ascii="Symbol" w:hAnsi="Symbol" w:hint="default"/>
      </w:rPr>
    </w:lvl>
    <w:lvl w:ilvl="7" w:tplc="04100003" w:tentative="1">
      <w:start w:val="1"/>
      <w:numFmt w:val="bullet"/>
      <w:lvlText w:val="o"/>
      <w:lvlJc w:val="left"/>
      <w:pPr>
        <w:tabs>
          <w:tab w:val="num" w:pos="8451"/>
        </w:tabs>
        <w:ind w:left="8451" w:hanging="360"/>
      </w:pPr>
      <w:rPr>
        <w:rFonts w:ascii="Courier New" w:hAnsi="Courier New" w:hint="default"/>
      </w:rPr>
    </w:lvl>
    <w:lvl w:ilvl="8" w:tplc="04100005" w:tentative="1">
      <w:start w:val="1"/>
      <w:numFmt w:val="bullet"/>
      <w:lvlText w:val=""/>
      <w:lvlJc w:val="left"/>
      <w:pPr>
        <w:tabs>
          <w:tab w:val="num" w:pos="9171"/>
        </w:tabs>
        <w:ind w:left="9171" w:hanging="360"/>
      </w:pPr>
      <w:rPr>
        <w:rFonts w:ascii="Wingdings" w:hAnsi="Wingdings" w:hint="default"/>
      </w:rPr>
    </w:lvl>
  </w:abstractNum>
  <w:abstractNum w:abstractNumId="17" w15:restartNumberingAfterBreak="0">
    <w:nsid w:val="373D53A5"/>
    <w:multiLevelType w:val="hybridMultilevel"/>
    <w:tmpl w:val="B30ED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DD55378"/>
    <w:multiLevelType w:val="hybridMultilevel"/>
    <w:tmpl w:val="DDAE0E56"/>
    <w:lvl w:ilvl="0" w:tplc="FE0A4E08">
      <w:start w:val="1"/>
      <w:numFmt w:val="bullet"/>
      <w:lvlText w:val="-"/>
      <w:lvlJc w:val="left"/>
      <w:pPr>
        <w:ind w:left="1440" w:hanging="360"/>
      </w:pPr>
      <w:rPr>
        <w:rFonts w:ascii="Sylfaen" w:hAnsi="Sylfae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9" w15:restartNumberingAfterBreak="0">
    <w:nsid w:val="41325247"/>
    <w:multiLevelType w:val="hybridMultilevel"/>
    <w:tmpl w:val="D4BA8D74"/>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20" w15:restartNumberingAfterBreak="0">
    <w:nsid w:val="413842D9"/>
    <w:multiLevelType w:val="hybridMultilevel"/>
    <w:tmpl w:val="EC700B80"/>
    <w:lvl w:ilvl="0" w:tplc="04100001">
      <w:start w:val="1"/>
      <w:numFmt w:val="bullet"/>
      <w:lvlText w:val=""/>
      <w:lvlJc w:val="left"/>
      <w:pPr>
        <w:ind w:left="934" w:hanging="360"/>
      </w:pPr>
      <w:rPr>
        <w:rFonts w:ascii="Symbol" w:hAnsi="Symbol" w:hint="default"/>
      </w:rPr>
    </w:lvl>
    <w:lvl w:ilvl="1" w:tplc="04100003">
      <w:start w:val="1"/>
      <w:numFmt w:val="bullet"/>
      <w:lvlText w:val="o"/>
      <w:lvlJc w:val="left"/>
      <w:pPr>
        <w:ind w:left="1654" w:hanging="360"/>
      </w:pPr>
      <w:rPr>
        <w:rFonts w:ascii="Courier New" w:hAnsi="Courier New" w:cs="Courier New" w:hint="default"/>
      </w:rPr>
    </w:lvl>
    <w:lvl w:ilvl="2" w:tplc="04100005" w:tentative="1">
      <w:start w:val="1"/>
      <w:numFmt w:val="bullet"/>
      <w:lvlText w:val=""/>
      <w:lvlJc w:val="left"/>
      <w:pPr>
        <w:ind w:left="2374" w:hanging="360"/>
      </w:pPr>
      <w:rPr>
        <w:rFonts w:ascii="Wingdings" w:hAnsi="Wingdings" w:hint="default"/>
      </w:rPr>
    </w:lvl>
    <w:lvl w:ilvl="3" w:tplc="04100001" w:tentative="1">
      <w:start w:val="1"/>
      <w:numFmt w:val="bullet"/>
      <w:lvlText w:val=""/>
      <w:lvlJc w:val="left"/>
      <w:pPr>
        <w:ind w:left="3094" w:hanging="360"/>
      </w:pPr>
      <w:rPr>
        <w:rFonts w:ascii="Symbol" w:hAnsi="Symbol" w:hint="default"/>
      </w:rPr>
    </w:lvl>
    <w:lvl w:ilvl="4" w:tplc="04100003" w:tentative="1">
      <w:start w:val="1"/>
      <w:numFmt w:val="bullet"/>
      <w:lvlText w:val="o"/>
      <w:lvlJc w:val="left"/>
      <w:pPr>
        <w:ind w:left="3814" w:hanging="360"/>
      </w:pPr>
      <w:rPr>
        <w:rFonts w:ascii="Courier New" w:hAnsi="Courier New" w:cs="Courier New" w:hint="default"/>
      </w:rPr>
    </w:lvl>
    <w:lvl w:ilvl="5" w:tplc="04100005" w:tentative="1">
      <w:start w:val="1"/>
      <w:numFmt w:val="bullet"/>
      <w:lvlText w:val=""/>
      <w:lvlJc w:val="left"/>
      <w:pPr>
        <w:ind w:left="4534" w:hanging="360"/>
      </w:pPr>
      <w:rPr>
        <w:rFonts w:ascii="Wingdings" w:hAnsi="Wingdings" w:hint="default"/>
      </w:rPr>
    </w:lvl>
    <w:lvl w:ilvl="6" w:tplc="04100001" w:tentative="1">
      <w:start w:val="1"/>
      <w:numFmt w:val="bullet"/>
      <w:lvlText w:val=""/>
      <w:lvlJc w:val="left"/>
      <w:pPr>
        <w:ind w:left="5254" w:hanging="360"/>
      </w:pPr>
      <w:rPr>
        <w:rFonts w:ascii="Symbol" w:hAnsi="Symbol" w:hint="default"/>
      </w:rPr>
    </w:lvl>
    <w:lvl w:ilvl="7" w:tplc="04100003" w:tentative="1">
      <w:start w:val="1"/>
      <w:numFmt w:val="bullet"/>
      <w:lvlText w:val="o"/>
      <w:lvlJc w:val="left"/>
      <w:pPr>
        <w:ind w:left="5974" w:hanging="360"/>
      </w:pPr>
      <w:rPr>
        <w:rFonts w:ascii="Courier New" w:hAnsi="Courier New" w:cs="Courier New" w:hint="default"/>
      </w:rPr>
    </w:lvl>
    <w:lvl w:ilvl="8" w:tplc="04100005" w:tentative="1">
      <w:start w:val="1"/>
      <w:numFmt w:val="bullet"/>
      <w:lvlText w:val=""/>
      <w:lvlJc w:val="left"/>
      <w:pPr>
        <w:ind w:left="6694" w:hanging="360"/>
      </w:pPr>
      <w:rPr>
        <w:rFonts w:ascii="Wingdings" w:hAnsi="Wingdings" w:hint="default"/>
      </w:rPr>
    </w:lvl>
  </w:abstractNum>
  <w:abstractNum w:abstractNumId="21" w15:restartNumberingAfterBreak="0">
    <w:nsid w:val="42893143"/>
    <w:multiLevelType w:val="hybridMultilevel"/>
    <w:tmpl w:val="2B06E3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2D4E71"/>
    <w:multiLevelType w:val="hybridMultilevel"/>
    <w:tmpl w:val="F348D358"/>
    <w:lvl w:ilvl="0" w:tplc="910867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891925"/>
    <w:multiLevelType w:val="hybridMultilevel"/>
    <w:tmpl w:val="C652C91A"/>
    <w:lvl w:ilvl="0" w:tplc="A3C42594">
      <w:start w:val="3"/>
      <w:numFmt w:val="bullet"/>
      <w:lvlText w:val="-"/>
      <w:lvlJc w:val="left"/>
      <w:pPr>
        <w:tabs>
          <w:tab w:val="num" w:pos="1069"/>
        </w:tabs>
        <w:ind w:left="1069" w:hanging="360"/>
      </w:pPr>
      <w:rPr>
        <w:rFonts w:ascii="Arial" w:eastAsia="Times New Roman" w:hAnsi="Arial" w:hint="default"/>
      </w:rPr>
    </w:lvl>
    <w:lvl w:ilvl="1" w:tplc="04100003">
      <w:start w:val="1"/>
      <w:numFmt w:val="bullet"/>
      <w:lvlText w:val="o"/>
      <w:lvlJc w:val="left"/>
      <w:pPr>
        <w:tabs>
          <w:tab w:val="num" w:pos="1789"/>
        </w:tabs>
        <w:ind w:left="1789" w:hanging="360"/>
      </w:pPr>
      <w:rPr>
        <w:rFonts w:ascii="Courier New" w:hAnsi="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4CCD0878"/>
    <w:multiLevelType w:val="hybridMultilevel"/>
    <w:tmpl w:val="6D52470A"/>
    <w:lvl w:ilvl="0" w:tplc="7064088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3F6439"/>
    <w:multiLevelType w:val="hybridMultilevel"/>
    <w:tmpl w:val="211CB768"/>
    <w:lvl w:ilvl="0" w:tplc="7B76C93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C74434"/>
    <w:multiLevelType w:val="hybridMultilevel"/>
    <w:tmpl w:val="D4F65D4A"/>
    <w:lvl w:ilvl="0" w:tplc="3A58B756">
      <w:start w:val="1"/>
      <w:numFmt w:val="upperLetter"/>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15:restartNumberingAfterBreak="0">
    <w:nsid w:val="5A64085D"/>
    <w:multiLevelType w:val="hybridMultilevel"/>
    <w:tmpl w:val="1B7EF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0F7A1A"/>
    <w:multiLevelType w:val="hybridMultilevel"/>
    <w:tmpl w:val="2ED4CA3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9" w15:restartNumberingAfterBreak="0">
    <w:nsid w:val="711C02A6"/>
    <w:multiLevelType w:val="hybridMultilevel"/>
    <w:tmpl w:val="7D524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EB6C81"/>
    <w:multiLevelType w:val="multilevel"/>
    <w:tmpl w:val="0410001F"/>
    <w:lvl w:ilvl="0">
      <w:start w:val="1"/>
      <w:numFmt w:val="decimal"/>
      <w:lvlText w:val="%1."/>
      <w:lvlJc w:val="left"/>
      <w:pPr>
        <w:ind w:left="360" w:hanging="360"/>
      </w:pPr>
      <w:rPr>
        <w:b w:val="0"/>
        <w: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184020"/>
    <w:multiLevelType w:val="hybridMultilevel"/>
    <w:tmpl w:val="838E74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3"/>
  </w:num>
  <w:num w:numId="5">
    <w:abstractNumId w:val="24"/>
  </w:num>
  <w:num w:numId="6">
    <w:abstractNumId w:val="16"/>
  </w:num>
  <w:num w:numId="7">
    <w:abstractNumId w:val="10"/>
  </w:num>
  <w:num w:numId="8">
    <w:abstractNumId w:val="22"/>
  </w:num>
  <w:num w:numId="9">
    <w:abstractNumId w:val="25"/>
  </w:num>
  <w:num w:numId="10">
    <w:abstractNumId w:val="26"/>
  </w:num>
  <w:num w:numId="11">
    <w:abstractNumId w:val="5"/>
  </w:num>
  <w:num w:numId="12">
    <w:abstractNumId w:val="8"/>
  </w:num>
  <w:num w:numId="13">
    <w:abstractNumId w:val="4"/>
  </w:num>
  <w:num w:numId="14">
    <w:abstractNumId w:val="29"/>
  </w:num>
  <w:num w:numId="15">
    <w:abstractNumId w:val="28"/>
  </w:num>
  <w:num w:numId="16">
    <w:abstractNumId w:val="6"/>
  </w:num>
  <w:num w:numId="17">
    <w:abstractNumId w:val="12"/>
  </w:num>
  <w:num w:numId="18">
    <w:abstractNumId w:val="3"/>
  </w:num>
  <w:num w:numId="19">
    <w:abstractNumId w:val="21"/>
  </w:num>
  <w:num w:numId="20">
    <w:abstractNumId w:val="19"/>
  </w:num>
  <w:num w:numId="21">
    <w:abstractNumId w:val="13"/>
  </w:num>
  <w:num w:numId="22">
    <w:abstractNumId w:val="27"/>
  </w:num>
  <w:num w:numId="23">
    <w:abstractNumId w:val="9"/>
  </w:num>
  <w:num w:numId="24">
    <w:abstractNumId w:val="11"/>
  </w:num>
  <w:num w:numId="25">
    <w:abstractNumId w:val="14"/>
  </w:num>
  <w:num w:numId="26">
    <w:abstractNumId w:val="31"/>
  </w:num>
  <w:num w:numId="27">
    <w:abstractNumId w:val="17"/>
  </w:num>
  <w:num w:numId="28">
    <w:abstractNumId w:val="7"/>
  </w:num>
  <w:num w:numId="29">
    <w:abstractNumId w:val="30"/>
  </w:num>
  <w:num w:numId="30">
    <w:abstractNumId w:val="18"/>
  </w:num>
  <w:num w:numId="31">
    <w:abstractNumId w:val="15"/>
  </w:num>
  <w:num w:numId="32">
    <w:abstractNumId w:val="3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4A4"/>
    <w:rsid w:val="00001F41"/>
    <w:rsid w:val="000020B4"/>
    <w:rsid w:val="00004C5C"/>
    <w:rsid w:val="00004D09"/>
    <w:rsid w:val="00010682"/>
    <w:rsid w:val="000106C1"/>
    <w:rsid w:val="00011EE8"/>
    <w:rsid w:val="000123DD"/>
    <w:rsid w:val="00016630"/>
    <w:rsid w:val="00016CFF"/>
    <w:rsid w:val="00020679"/>
    <w:rsid w:val="00022180"/>
    <w:rsid w:val="000329D0"/>
    <w:rsid w:val="00033BDD"/>
    <w:rsid w:val="00040A6C"/>
    <w:rsid w:val="00041F7D"/>
    <w:rsid w:val="000448A3"/>
    <w:rsid w:val="000463B5"/>
    <w:rsid w:val="00050EC2"/>
    <w:rsid w:val="0005125D"/>
    <w:rsid w:val="0005139C"/>
    <w:rsid w:val="00056A37"/>
    <w:rsid w:val="0006082A"/>
    <w:rsid w:val="00060A60"/>
    <w:rsid w:val="000621EA"/>
    <w:rsid w:val="000622FB"/>
    <w:rsid w:val="0006278E"/>
    <w:rsid w:val="00063589"/>
    <w:rsid w:val="000644A8"/>
    <w:rsid w:val="000656BC"/>
    <w:rsid w:val="000679A8"/>
    <w:rsid w:val="00072EFE"/>
    <w:rsid w:val="000747C5"/>
    <w:rsid w:val="00074C89"/>
    <w:rsid w:val="00077752"/>
    <w:rsid w:val="000826B9"/>
    <w:rsid w:val="00083DAC"/>
    <w:rsid w:val="00085FFB"/>
    <w:rsid w:val="000903EE"/>
    <w:rsid w:val="00092FD0"/>
    <w:rsid w:val="00093D74"/>
    <w:rsid w:val="0009525A"/>
    <w:rsid w:val="0009764E"/>
    <w:rsid w:val="000A19EB"/>
    <w:rsid w:val="000A20CD"/>
    <w:rsid w:val="000A21E7"/>
    <w:rsid w:val="000A2C07"/>
    <w:rsid w:val="000A31D9"/>
    <w:rsid w:val="000A58F5"/>
    <w:rsid w:val="000A7401"/>
    <w:rsid w:val="000B1FCD"/>
    <w:rsid w:val="000B7282"/>
    <w:rsid w:val="000C0C59"/>
    <w:rsid w:val="000C184D"/>
    <w:rsid w:val="000C368F"/>
    <w:rsid w:val="000C4A2C"/>
    <w:rsid w:val="000D0DB0"/>
    <w:rsid w:val="000D2F7C"/>
    <w:rsid w:val="000D559C"/>
    <w:rsid w:val="000E085F"/>
    <w:rsid w:val="000E4293"/>
    <w:rsid w:val="000E4554"/>
    <w:rsid w:val="000E53D9"/>
    <w:rsid w:val="000E63C3"/>
    <w:rsid w:val="000F0E47"/>
    <w:rsid w:val="000F4467"/>
    <w:rsid w:val="00102B80"/>
    <w:rsid w:val="00103683"/>
    <w:rsid w:val="001046BC"/>
    <w:rsid w:val="00113FC3"/>
    <w:rsid w:val="00120213"/>
    <w:rsid w:val="00120955"/>
    <w:rsid w:val="00124962"/>
    <w:rsid w:val="00124B19"/>
    <w:rsid w:val="00124DD4"/>
    <w:rsid w:val="00125756"/>
    <w:rsid w:val="00125FB7"/>
    <w:rsid w:val="0012782E"/>
    <w:rsid w:val="00127ED3"/>
    <w:rsid w:val="0013018B"/>
    <w:rsid w:val="001320BD"/>
    <w:rsid w:val="00132D24"/>
    <w:rsid w:val="00134FAF"/>
    <w:rsid w:val="0014153F"/>
    <w:rsid w:val="001416D4"/>
    <w:rsid w:val="001421BD"/>
    <w:rsid w:val="001459ED"/>
    <w:rsid w:val="00146D62"/>
    <w:rsid w:val="001472E0"/>
    <w:rsid w:val="00150E02"/>
    <w:rsid w:val="00150FFB"/>
    <w:rsid w:val="001518E7"/>
    <w:rsid w:val="00153664"/>
    <w:rsid w:val="0015450D"/>
    <w:rsid w:val="00156A96"/>
    <w:rsid w:val="00161E2F"/>
    <w:rsid w:val="001652B0"/>
    <w:rsid w:val="001700B8"/>
    <w:rsid w:val="00172268"/>
    <w:rsid w:val="001742ED"/>
    <w:rsid w:val="00175B72"/>
    <w:rsid w:val="0017629C"/>
    <w:rsid w:val="001769E9"/>
    <w:rsid w:val="00176F60"/>
    <w:rsid w:val="00177962"/>
    <w:rsid w:val="001801E9"/>
    <w:rsid w:val="00194033"/>
    <w:rsid w:val="00196CF3"/>
    <w:rsid w:val="001A4374"/>
    <w:rsid w:val="001A5F43"/>
    <w:rsid w:val="001B3C8B"/>
    <w:rsid w:val="001B4F1B"/>
    <w:rsid w:val="001C5FC5"/>
    <w:rsid w:val="001D0E1B"/>
    <w:rsid w:val="001D24AA"/>
    <w:rsid w:val="001D45E5"/>
    <w:rsid w:val="001D4BCD"/>
    <w:rsid w:val="001D4F1E"/>
    <w:rsid w:val="001E4B2F"/>
    <w:rsid w:val="001E56B3"/>
    <w:rsid w:val="001E56E7"/>
    <w:rsid w:val="001E7F41"/>
    <w:rsid w:val="001F2011"/>
    <w:rsid w:val="001F642E"/>
    <w:rsid w:val="00202087"/>
    <w:rsid w:val="002077C1"/>
    <w:rsid w:val="0021599F"/>
    <w:rsid w:val="00220A67"/>
    <w:rsid w:val="002228D6"/>
    <w:rsid w:val="00224418"/>
    <w:rsid w:val="00230BBF"/>
    <w:rsid w:val="00230EDD"/>
    <w:rsid w:val="002347E1"/>
    <w:rsid w:val="00234D27"/>
    <w:rsid w:val="00234E5E"/>
    <w:rsid w:val="002404EC"/>
    <w:rsid w:val="00242B58"/>
    <w:rsid w:val="00244A74"/>
    <w:rsid w:val="00245227"/>
    <w:rsid w:val="0024628C"/>
    <w:rsid w:val="002467BC"/>
    <w:rsid w:val="00250DFF"/>
    <w:rsid w:val="002532DB"/>
    <w:rsid w:val="002538A6"/>
    <w:rsid w:val="00263E2A"/>
    <w:rsid w:val="00265AFC"/>
    <w:rsid w:val="0026600C"/>
    <w:rsid w:val="00267C44"/>
    <w:rsid w:val="00271C2A"/>
    <w:rsid w:val="002724CD"/>
    <w:rsid w:val="0027573E"/>
    <w:rsid w:val="00281C1F"/>
    <w:rsid w:val="00283C75"/>
    <w:rsid w:val="0029032E"/>
    <w:rsid w:val="00291098"/>
    <w:rsid w:val="00292A83"/>
    <w:rsid w:val="00296904"/>
    <w:rsid w:val="0029693D"/>
    <w:rsid w:val="002978C3"/>
    <w:rsid w:val="002A6D16"/>
    <w:rsid w:val="002A729F"/>
    <w:rsid w:val="002A7A88"/>
    <w:rsid w:val="002B26B6"/>
    <w:rsid w:val="002B6381"/>
    <w:rsid w:val="002C07E8"/>
    <w:rsid w:val="002C0975"/>
    <w:rsid w:val="002C12BE"/>
    <w:rsid w:val="002C1611"/>
    <w:rsid w:val="002C3308"/>
    <w:rsid w:val="002D589C"/>
    <w:rsid w:val="002E22EB"/>
    <w:rsid w:val="002E581B"/>
    <w:rsid w:val="002E70BB"/>
    <w:rsid w:val="002F06F7"/>
    <w:rsid w:val="002F1CA4"/>
    <w:rsid w:val="002F3882"/>
    <w:rsid w:val="002F3B90"/>
    <w:rsid w:val="002F524E"/>
    <w:rsid w:val="003005A9"/>
    <w:rsid w:val="003008C4"/>
    <w:rsid w:val="00302324"/>
    <w:rsid w:val="00305221"/>
    <w:rsid w:val="00310AC4"/>
    <w:rsid w:val="00313DC6"/>
    <w:rsid w:val="00314354"/>
    <w:rsid w:val="003146D0"/>
    <w:rsid w:val="00314F5F"/>
    <w:rsid w:val="00326BD3"/>
    <w:rsid w:val="003278F1"/>
    <w:rsid w:val="00327E9D"/>
    <w:rsid w:val="00330044"/>
    <w:rsid w:val="0033335C"/>
    <w:rsid w:val="00334D50"/>
    <w:rsid w:val="00335A97"/>
    <w:rsid w:val="00341111"/>
    <w:rsid w:val="00341C2C"/>
    <w:rsid w:val="00351709"/>
    <w:rsid w:val="00351F71"/>
    <w:rsid w:val="00353476"/>
    <w:rsid w:val="0035417D"/>
    <w:rsid w:val="0035761D"/>
    <w:rsid w:val="00365973"/>
    <w:rsid w:val="0036745E"/>
    <w:rsid w:val="00372466"/>
    <w:rsid w:val="00376934"/>
    <w:rsid w:val="00377ACE"/>
    <w:rsid w:val="003877A1"/>
    <w:rsid w:val="0039189F"/>
    <w:rsid w:val="00391A4F"/>
    <w:rsid w:val="0039328D"/>
    <w:rsid w:val="00393C9C"/>
    <w:rsid w:val="003963AB"/>
    <w:rsid w:val="003A3351"/>
    <w:rsid w:val="003A3742"/>
    <w:rsid w:val="003A5513"/>
    <w:rsid w:val="003A5632"/>
    <w:rsid w:val="003A5CC1"/>
    <w:rsid w:val="003A6949"/>
    <w:rsid w:val="003B227D"/>
    <w:rsid w:val="003B5FFA"/>
    <w:rsid w:val="003B61D1"/>
    <w:rsid w:val="003B6E40"/>
    <w:rsid w:val="003C052A"/>
    <w:rsid w:val="003C0BAA"/>
    <w:rsid w:val="003C3C3C"/>
    <w:rsid w:val="003C3C65"/>
    <w:rsid w:val="003C70B1"/>
    <w:rsid w:val="003C7627"/>
    <w:rsid w:val="003C7A86"/>
    <w:rsid w:val="003C7EC2"/>
    <w:rsid w:val="003D0616"/>
    <w:rsid w:val="003D10A7"/>
    <w:rsid w:val="003D1B46"/>
    <w:rsid w:val="003E01FF"/>
    <w:rsid w:val="003E0F49"/>
    <w:rsid w:val="003E4DF3"/>
    <w:rsid w:val="003F2EC1"/>
    <w:rsid w:val="004043ED"/>
    <w:rsid w:val="004054F9"/>
    <w:rsid w:val="00405DB9"/>
    <w:rsid w:val="0040708B"/>
    <w:rsid w:val="0041035A"/>
    <w:rsid w:val="00416C6F"/>
    <w:rsid w:val="0042112E"/>
    <w:rsid w:val="00421483"/>
    <w:rsid w:val="0043075E"/>
    <w:rsid w:val="0043194A"/>
    <w:rsid w:val="00436DFE"/>
    <w:rsid w:val="00437ACA"/>
    <w:rsid w:val="00441F8A"/>
    <w:rsid w:val="004421C0"/>
    <w:rsid w:val="00443AD7"/>
    <w:rsid w:val="00446D0B"/>
    <w:rsid w:val="0044731C"/>
    <w:rsid w:val="00450524"/>
    <w:rsid w:val="0045223D"/>
    <w:rsid w:val="00452B3A"/>
    <w:rsid w:val="00456797"/>
    <w:rsid w:val="00457D67"/>
    <w:rsid w:val="00462550"/>
    <w:rsid w:val="004638DB"/>
    <w:rsid w:val="0046404F"/>
    <w:rsid w:val="0046500F"/>
    <w:rsid w:val="00465348"/>
    <w:rsid w:val="0046550A"/>
    <w:rsid w:val="00467F0C"/>
    <w:rsid w:val="00472C05"/>
    <w:rsid w:val="00476809"/>
    <w:rsid w:val="004802FE"/>
    <w:rsid w:val="00490FC6"/>
    <w:rsid w:val="00494D8F"/>
    <w:rsid w:val="00496BFF"/>
    <w:rsid w:val="004A236A"/>
    <w:rsid w:val="004A33BD"/>
    <w:rsid w:val="004A58CB"/>
    <w:rsid w:val="004A64A2"/>
    <w:rsid w:val="004A6F65"/>
    <w:rsid w:val="004B0998"/>
    <w:rsid w:val="004B56E4"/>
    <w:rsid w:val="004D0B09"/>
    <w:rsid w:val="004D40EB"/>
    <w:rsid w:val="004D4360"/>
    <w:rsid w:val="004E25EB"/>
    <w:rsid w:val="004F28CA"/>
    <w:rsid w:val="004F47EC"/>
    <w:rsid w:val="00502B11"/>
    <w:rsid w:val="00505525"/>
    <w:rsid w:val="005072D9"/>
    <w:rsid w:val="00507B64"/>
    <w:rsid w:val="00510DAF"/>
    <w:rsid w:val="005137E3"/>
    <w:rsid w:val="00516265"/>
    <w:rsid w:val="00520D15"/>
    <w:rsid w:val="00520F93"/>
    <w:rsid w:val="0052355E"/>
    <w:rsid w:val="00524E77"/>
    <w:rsid w:val="005250BF"/>
    <w:rsid w:val="00526580"/>
    <w:rsid w:val="00530EA0"/>
    <w:rsid w:val="00534428"/>
    <w:rsid w:val="005379EB"/>
    <w:rsid w:val="00537EAA"/>
    <w:rsid w:val="005407DB"/>
    <w:rsid w:val="005430CE"/>
    <w:rsid w:val="00552BC1"/>
    <w:rsid w:val="00553218"/>
    <w:rsid w:val="0056114F"/>
    <w:rsid w:val="00562B43"/>
    <w:rsid w:val="00565037"/>
    <w:rsid w:val="00565B85"/>
    <w:rsid w:val="0057202D"/>
    <w:rsid w:val="00576D27"/>
    <w:rsid w:val="00581806"/>
    <w:rsid w:val="005827C5"/>
    <w:rsid w:val="005831CB"/>
    <w:rsid w:val="005845AA"/>
    <w:rsid w:val="00584C1C"/>
    <w:rsid w:val="00585824"/>
    <w:rsid w:val="00586BBF"/>
    <w:rsid w:val="00587209"/>
    <w:rsid w:val="005906CF"/>
    <w:rsid w:val="00591531"/>
    <w:rsid w:val="00594FCF"/>
    <w:rsid w:val="00595E31"/>
    <w:rsid w:val="005A3E93"/>
    <w:rsid w:val="005A4376"/>
    <w:rsid w:val="005A5712"/>
    <w:rsid w:val="005A77A8"/>
    <w:rsid w:val="005B10C6"/>
    <w:rsid w:val="005B4A92"/>
    <w:rsid w:val="005B4CE0"/>
    <w:rsid w:val="005B568D"/>
    <w:rsid w:val="005B5C97"/>
    <w:rsid w:val="005B6517"/>
    <w:rsid w:val="005C1C4F"/>
    <w:rsid w:val="005C21CF"/>
    <w:rsid w:val="005C2F30"/>
    <w:rsid w:val="005C2FB0"/>
    <w:rsid w:val="005C40E4"/>
    <w:rsid w:val="005C46BC"/>
    <w:rsid w:val="005C59DA"/>
    <w:rsid w:val="005D172C"/>
    <w:rsid w:val="005D196B"/>
    <w:rsid w:val="005D2965"/>
    <w:rsid w:val="005D2CA2"/>
    <w:rsid w:val="005E074F"/>
    <w:rsid w:val="005E0C06"/>
    <w:rsid w:val="005E7D2C"/>
    <w:rsid w:val="005F0A11"/>
    <w:rsid w:val="005F2C4F"/>
    <w:rsid w:val="005F4C5D"/>
    <w:rsid w:val="005F4D2E"/>
    <w:rsid w:val="005F71B9"/>
    <w:rsid w:val="00601B9C"/>
    <w:rsid w:val="006035C4"/>
    <w:rsid w:val="00605D64"/>
    <w:rsid w:val="00606ED5"/>
    <w:rsid w:val="0060725F"/>
    <w:rsid w:val="00614265"/>
    <w:rsid w:val="006174DA"/>
    <w:rsid w:val="006179D4"/>
    <w:rsid w:val="006203EF"/>
    <w:rsid w:val="00620A51"/>
    <w:rsid w:val="00621558"/>
    <w:rsid w:val="00622A2F"/>
    <w:rsid w:val="006274B0"/>
    <w:rsid w:val="00627E57"/>
    <w:rsid w:val="00636CB5"/>
    <w:rsid w:val="00637593"/>
    <w:rsid w:val="00637AC8"/>
    <w:rsid w:val="006405C0"/>
    <w:rsid w:val="0064075F"/>
    <w:rsid w:val="00642748"/>
    <w:rsid w:val="00643B9E"/>
    <w:rsid w:val="00645455"/>
    <w:rsid w:val="00646610"/>
    <w:rsid w:val="00646613"/>
    <w:rsid w:val="00657645"/>
    <w:rsid w:val="00660639"/>
    <w:rsid w:val="00660852"/>
    <w:rsid w:val="006619F8"/>
    <w:rsid w:val="0066489C"/>
    <w:rsid w:val="00664913"/>
    <w:rsid w:val="006656A8"/>
    <w:rsid w:val="006763A3"/>
    <w:rsid w:val="00680593"/>
    <w:rsid w:val="006811BD"/>
    <w:rsid w:val="00681817"/>
    <w:rsid w:val="00684956"/>
    <w:rsid w:val="00685201"/>
    <w:rsid w:val="00685865"/>
    <w:rsid w:val="00686B10"/>
    <w:rsid w:val="00687F64"/>
    <w:rsid w:val="0069005E"/>
    <w:rsid w:val="00693575"/>
    <w:rsid w:val="00696B8D"/>
    <w:rsid w:val="006A236D"/>
    <w:rsid w:val="006A525B"/>
    <w:rsid w:val="006B102B"/>
    <w:rsid w:val="006B1097"/>
    <w:rsid w:val="006B5EF0"/>
    <w:rsid w:val="006C0244"/>
    <w:rsid w:val="006C1622"/>
    <w:rsid w:val="006C3413"/>
    <w:rsid w:val="006C5272"/>
    <w:rsid w:val="006D0CCA"/>
    <w:rsid w:val="006D2B99"/>
    <w:rsid w:val="006D42C3"/>
    <w:rsid w:val="006D5640"/>
    <w:rsid w:val="006D5F60"/>
    <w:rsid w:val="006E1AB3"/>
    <w:rsid w:val="006E317A"/>
    <w:rsid w:val="006E62EF"/>
    <w:rsid w:val="006E6CF3"/>
    <w:rsid w:val="006F177A"/>
    <w:rsid w:val="006F2E4F"/>
    <w:rsid w:val="006F3F8D"/>
    <w:rsid w:val="006F444D"/>
    <w:rsid w:val="006F5716"/>
    <w:rsid w:val="006F5B73"/>
    <w:rsid w:val="0070563B"/>
    <w:rsid w:val="00705AC0"/>
    <w:rsid w:val="007071D4"/>
    <w:rsid w:val="0070747B"/>
    <w:rsid w:val="00711B44"/>
    <w:rsid w:val="00714FF9"/>
    <w:rsid w:val="0071535C"/>
    <w:rsid w:val="00721826"/>
    <w:rsid w:val="0072246D"/>
    <w:rsid w:val="00723A07"/>
    <w:rsid w:val="00724E2A"/>
    <w:rsid w:val="00725DCD"/>
    <w:rsid w:val="00726414"/>
    <w:rsid w:val="0073033B"/>
    <w:rsid w:val="007308BE"/>
    <w:rsid w:val="007311DB"/>
    <w:rsid w:val="00733A5C"/>
    <w:rsid w:val="0073592A"/>
    <w:rsid w:val="0073602B"/>
    <w:rsid w:val="00741690"/>
    <w:rsid w:val="00742283"/>
    <w:rsid w:val="007466CB"/>
    <w:rsid w:val="00752F9F"/>
    <w:rsid w:val="00754CD8"/>
    <w:rsid w:val="007558FA"/>
    <w:rsid w:val="00760D03"/>
    <w:rsid w:val="00765FC2"/>
    <w:rsid w:val="00772079"/>
    <w:rsid w:val="007726B6"/>
    <w:rsid w:val="007743AD"/>
    <w:rsid w:val="007869DF"/>
    <w:rsid w:val="0079000C"/>
    <w:rsid w:val="0079391E"/>
    <w:rsid w:val="007942DB"/>
    <w:rsid w:val="00794B2E"/>
    <w:rsid w:val="00796F6A"/>
    <w:rsid w:val="007A0645"/>
    <w:rsid w:val="007A3A93"/>
    <w:rsid w:val="007B0207"/>
    <w:rsid w:val="007B0B41"/>
    <w:rsid w:val="007B0B84"/>
    <w:rsid w:val="007B2C27"/>
    <w:rsid w:val="007B7E58"/>
    <w:rsid w:val="007C267F"/>
    <w:rsid w:val="007C5E62"/>
    <w:rsid w:val="007C7352"/>
    <w:rsid w:val="007C7659"/>
    <w:rsid w:val="007C7BE7"/>
    <w:rsid w:val="007D67B3"/>
    <w:rsid w:val="007E0075"/>
    <w:rsid w:val="007E0FE0"/>
    <w:rsid w:val="007E3BA8"/>
    <w:rsid w:val="007E5170"/>
    <w:rsid w:val="007F0F61"/>
    <w:rsid w:val="007F2D09"/>
    <w:rsid w:val="007F3243"/>
    <w:rsid w:val="00800E0E"/>
    <w:rsid w:val="008032D3"/>
    <w:rsid w:val="00804228"/>
    <w:rsid w:val="00804826"/>
    <w:rsid w:val="00805B3A"/>
    <w:rsid w:val="00806564"/>
    <w:rsid w:val="00807876"/>
    <w:rsid w:val="00812818"/>
    <w:rsid w:val="008159A2"/>
    <w:rsid w:val="00815F45"/>
    <w:rsid w:val="00816A52"/>
    <w:rsid w:val="008207A9"/>
    <w:rsid w:val="0082724E"/>
    <w:rsid w:val="00831DE7"/>
    <w:rsid w:val="00833CAF"/>
    <w:rsid w:val="00835C86"/>
    <w:rsid w:val="00836A20"/>
    <w:rsid w:val="00836B93"/>
    <w:rsid w:val="00844BF1"/>
    <w:rsid w:val="00844FE5"/>
    <w:rsid w:val="008450C2"/>
    <w:rsid w:val="00845338"/>
    <w:rsid w:val="008477A3"/>
    <w:rsid w:val="00851FC6"/>
    <w:rsid w:val="00852550"/>
    <w:rsid w:val="008560FD"/>
    <w:rsid w:val="00857861"/>
    <w:rsid w:val="00860CF2"/>
    <w:rsid w:val="00861111"/>
    <w:rsid w:val="00862A61"/>
    <w:rsid w:val="00866820"/>
    <w:rsid w:val="00872B5B"/>
    <w:rsid w:val="008734F7"/>
    <w:rsid w:val="00874592"/>
    <w:rsid w:val="00876564"/>
    <w:rsid w:val="0088033D"/>
    <w:rsid w:val="00880498"/>
    <w:rsid w:val="0088745D"/>
    <w:rsid w:val="00890077"/>
    <w:rsid w:val="008910F5"/>
    <w:rsid w:val="00891E95"/>
    <w:rsid w:val="0089271A"/>
    <w:rsid w:val="008946A9"/>
    <w:rsid w:val="008A2AED"/>
    <w:rsid w:val="008A2D28"/>
    <w:rsid w:val="008A33D7"/>
    <w:rsid w:val="008A5248"/>
    <w:rsid w:val="008A5DD0"/>
    <w:rsid w:val="008A6122"/>
    <w:rsid w:val="008A6DD7"/>
    <w:rsid w:val="008B0A3D"/>
    <w:rsid w:val="008B1DA8"/>
    <w:rsid w:val="008B262E"/>
    <w:rsid w:val="008B311A"/>
    <w:rsid w:val="008B5191"/>
    <w:rsid w:val="008B62FA"/>
    <w:rsid w:val="008B63EE"/>
    <w:rsid w:val="008C219F"/>
    <w:rsid w:val="008C2B60"/>
    <w:rsid w:val="008D3E2F"/>
    <w:rsid w:val="008D4C4D"/>
    <w:rsid w:val="008D6F24"/>
    <w:rsid w:val="008E276D"/>
    <w:rsid w:val="008E2B56"/>
    <w:rsid w:val="008F09D2"/>
    <w:rsid w:val="008F2BE0"/>
    <w:rsid w:val="008F4DDD"/>
    <w:rsid w:val="008F6484"/>
    <w:rsid w:val="00900AAC"/>
    <w:rsid w:val="0090250D"/>
    <w:rsid w:val="00903063"/>
    <w:rsid w:val="009044A2"/>
    <w:rsid w:val="00910728"/>
    <w:rsid w:val="00911E94"/>
    <w:rsid w:val="00911EBB"/>
    <w:rsid w:val="0091644D"/>
    <w:rsid w:val="0092226E"/>
    <w:rsid w:val="00923531"/>
    <w:rsid w:val="0093124E"/>
    <w:rsid w:val="00932032"/>
    <w:rsid w:val="00940833"/>
    <w:rsid w:val="00943BFC"/>
    <w:rsid w:val="009450D4"/>
    <w:rsid w:val="00946825"/>
    <w:rsid w:val="009471DC"/>
    <w:rsid w:val="009474E9"/>
    <w:rsid w:val="009477BB"/>
    <w:rsid w:val="00953CDE"/>
    <w:rsid w:val="009559BA"/>
    <w:rsid w:val="00955A4A"/>
    <w:rsid w:val="009571EE"/>
    <w:rsid w:val="009578ED"/>
    <w:rsid w:val="009609B2"/>
    <w:rsid w:val="009673A8"/>
    <w:rsid w:val="00967B2B"/>
    <w:rsid w:val="00971B79"/>
    <w:rsid w:val="00973AD0"/>
    <w:rsid w:val="009831C2"/>
    <w:rsid w:val="00986EA2"/>
    <w:rsid w:val="009871BC"/>
    <w:rsid w:val="00987F00"/>
    <w:rsid w:val="0099171E"/>
    <w:rsid w:val="00993807"/>
    <w:rsid w:val="00995AD4"/>
    <w:rsid w:val="009A3C23"/>
    <w:rsid w:val="009A7732"/>
    <w:rsid w:val="009B1D53"/>
    <w:rsid w:val="009B3550"/>
    <w:rsid w:val="009B5401"/>
    <w:rsid w:val="009C2850"/>
    <w:rsid w:val="009C5AF4"/>
    <w:rsid w:val="009C6FDB"/>
    <w:rsid w:val="009D1ED6"/>
    <w:rsid w:val="009D2D1F"/>
    <w:rsid w:val="009D3C6E"/>
    <w:rsid w:val="009E289E"/>
    <w:rsid w:val="009E41D8"/>
    <w:rsid w:val="009E568D"/>
    <w:rsid w:val="009E72DE"/>
    <w:rsid w:val="009F36A2"/>
    <w:rsid w:val="009F4DD5"/>
    <w:rsid w:val="009F5609"/>
    <w:rsid w:val="009F6E9D"/>
    <w:rsid w:val="00A003A1"/>
    <w:rsid w:val="00A019EA"/>
    <w:rsid w:val="00A02426"/>
    <w:rsid w:val="00A121B6"/>
    <w:rsid w:val="00A14FD0"/>
    <w:rsid w:val="00A176FC"/>
    <w:rsid w:val="00A20DB1"/>
    <w:rsid w:val="00A21ADF"/>
    <w:rsid w:val="00A244A5"/>
    <w:rsid w:val="00A3092B"/>
    <w:rsid w:val="00A31274"/>
    <w:rsid w:val="00A3335F"/>
    <w:rsid w:val="00A35664"/>
    <w:rsid w:val="00A356F3"/>
    <w:rsid w:val="00A35C83"/>
    <w:rsid w:val="00A36427"/>
    <w:rsid w:val="00A37E72"/>
    <w:rsid w:val="00A4313C"/>
    <w:rsid w:val="00A43DF8"/>
    <w:rsid w:val="00A447A8"/>
    <w:rsid w:val="00A44FBD"/>
    <w:rsid w:val="00A47277"/>
    <w:rsid w:val="00A47420"/>
    <w:rsid w:val="00A47EEA"/>
    <w:rsid w:val="00A513C2"/>
    <w:rsid w:val="00A54BFA"/>
    <w:rsid w:val="00A6138E"/>
    <w:rsid w:val="00A6395F"/>
    <w:rsid w:val="00A6488E"/>
    <w:rsid w:val="00A67E25"/>
    <w:rsid w:val="00A726CB"/>
    <w:rsid w:val="00A73D1E"/>
    <w:rsid w:val="00A74E6B"/>
    <w:rsid w:val="00A758D7"/>
    <w:rsid w:val="00A7602D"/>
    <w:rsid w:val="00A83DB4"/>
    <w:rsid w:val="00A87A21"/>
    <w:rsid w:val="00A90537"/>
    <w:rsid w:val="00A9062E"/>
    <w:rsid w:val="00A90C0E"/>
    <w:rsid w:val="00A919DF"/>
    <w:rsid w:val="00A91A90"/>
    <w:rsid w:val="00A92B88"/>
    <w:rsid w:val="00A948A1"/>
    <w:rsid w:val="00A9510A"/>
    <w:rsid w:val="00AA0EC8"/>
    <w:rsid w:val="00AA42F0"/>
    <w:rsid w:val="00AA48CB"/>
    <w:rsid w:val="00AA57E5"/>
    <w:rsid w:val="00AA6CCB"/>
    <w:rsid w:val="00AB0D9B"/>
    <w:rsid w:val="00AB4A3D"/>
    <w:rsid w:val="00AB63A7"/>
    <w:rsid w:val="00AB6C01"/>
    <w:rsid w:val="00AB7710"/>
    <w:rsid w:val="00AB7A0A"/>
    <w:rsid w:val="00AC2E50"/>
    <w:rsid w:val="00AC43E3"/>
    <w:rsid w:val="00AC56EA"/>
    <w:rsid w:val="00AC5EFD"/>
    <w:rsid w:val="00AC781C"/>
    <w:rsid w:val="00AD18D9"/>
    <w:rsid w:val="00AD1DB7"/>
    <w:rsid w:val="00AD2B94"/>
    <w:rsid w:val="00AD4970"/>
    <w:rsid w:val="00AD4FCF"/>
    <w:rsid w:val="00AD6F46"/>
    <w:rsid w:val="00AE009E"/>
    <w:rsid w:val="00AE073C"/>
    <w:rsid w:val="00AE0B82"/>
    <w:rsid w:val="00AE1826"/>
    <w:rsid w:val="00AE2134"/>
    <w:rsid w:val="00AE5CD5"/>
    <w:rsid w:val="00AE5D36"/>
    <w:rsid w:val="00AE74C1"/>
    <w:rsid w:val="00AF199F"/>
    <w:rsid w:val="00AF2FCE"/>
    <w:rsid w:val="00AF3B76"/>
    <w:rsid w:val="00AF3DBB"/>
    <w:rsid w:val="00AF5007"/>
    <w:rsid w:val="00AF6B99"/>
    <w:rsid w:val="00AF6E84"/>
    <w:rsid w:val="00AF7199"/>
    <w:rsid w:val="00B00C71"/>
    <w:rsid w:val="00B00F55"/>
    <w:rsid w:val="00B02567"/>
    <w:rsid w:val="00B116A2"/>
    <w:rsid w:val="00B118B4"/>
    <w:rsid w:val="00B12899"/>
    <w:rsid w:val="00B1373D"/>
    <w:rsid w:val="00B1624B"/>
    <w:rsid w:val="00B16722"/>
    <w:rsid w:val="00B1759E"/>
    <w:rsid w:val="00B21B39"/>
    <w:rsid w:val="00B224A1"/>
    <w:rsid w:val="00B22D70"/>
    <w:rsid w:val="00B24AF8"/>
    <w:rsid w:val="00B260BE"/>
    <w:rsid w:val="00B2733C"/>
    <w:rsid w:val="00B27395"/>
    <w:rsid w:val="00B36E81"/>
    <w:rsid w:val="00B370FF"/>
    <w:rsid w:val="00B37176"/>
    <w:rsid w:val="00B37518"/>
    <w:rsid w:val="00B40E34"/>
    <w:rsid w:val="00B503E9"/>
    <w:rsid w:val="00B50798"/>
    <w:rsid w:val="00B51F97"/>
    <w:rsid w:val="00B54533"/>
    <w:rsid w:val="00B551F6"/>
    <w:rsid w:val="00B62C97"/>
    <w:rsid w:val="00B632AA"/>
    <w:rsid w:val="00B65D61"/>
    <w:rsid w:val="00B709C2"/>
    <w:rsid w:val="00B718D9"/>
    <w:rsid w:val="00B75978"/>
    <w:rsid w:val="00B75F0F"/>
    <w:rsid w:val="00B76722"/>
    <w:rsid w:val="00B7749D"/>
    <w:rsid w:val="00B77C4C"/>
    <w:rsid w:val="00B80030"/>
    <w:rsid w:val="00B80ABC"/>
    <w:rsid w:val="00B8187B"/>
    <w:rsid w:val="00B907B5"/>
    <w:rsid w:val="00B90ADF"/>
    <w:rsid w:val="00B92776"/>
    <w:rsid w:val="00B94240"/>
    <w:rsid w:val="00B9460B"/>
    <w:rsid w:val="00B96AA0"/>
    <w:rsid w:val="00BA16AF"/>
    <w:rsid w:val="00BA3339"/>
    <w:rsid w:val="00BA4DAA"/>
    <w:rsid w:val="00BA51C9"/>
    <w:rsid w:val="00BB0315"/>
    <w:rsid w:val="00BB05FE"/>
    <w:rsid w:val="00BB127C"/>
    <w:rsid w:val="00BB2EFB"/>
    <w:rsid w:val="00BC0D46"/>
    <w:rsid w:val="00BC12FF"/>
    <w:rsid w:val="00BC402B"/>
    <w:rsid w:val="00BD0588"/>
    <w:rsid w:val="00BD0C35"/>
    <w:rsid w:val="00BD0C66"/>
    <w:rsid w:val="00BD24AB"/>
    <w:rsid w:val="00BD3973"/>
    <w:rsid w:val="00BD5544"/>
    <w:rsid w:val="00BD679F"/>
    <w:rsid w:val="00BD73B8"/>
    <w:rsid w:val="00BE24A6"/>
    <w:rsid w:val="00BE3250"/>
    <w:rsid w:val="00BE4672"/>
    <w:rsid w:val="00BE717C"/>
    <w:rsid w:val="00BF0831"/>
    <w:rsid w:val="00BF1FEE"/>
    <w:rsid w:val="00BF2580"/>
    <w:rsid w:val="00BF34B9"/>
    <w:rsid w:val="00BF5143"/>
    <w:rsid w:val="00BF57E1"/>
    <w:rsid w:val="00BF64C9"/>
    <w:rsid w:val="00C02E5C"/>
    <w:rsid w:val="00C03FB1"/>
    <w:rsid w:val="00C0625F"/>
    <w:rsid w:val="00C070B6"/>
    <w:rsid w:val="00C10970"/>
    <w:rsid w:val="00C13774"/>
    <w:rsid w:val="00C2145C"/>
    <w:rsid w:val="00C21DC5"/>
    <w:rsid w:val="00C23BB2"/>
    <w:rsid w:val="00C26360"/>
    <w:rsid w:val="00C27B81"/>
    <w:rsid w:val="00C35623"/>
    <w:rsid w:val="00C35722"/>
    <w:rsid w:val="00C35B5B"/>
    <w:rsid w:val="00C41424"/>
    <w:rsid w:val="00C4354B"/>
    <w:rsid w:val="00C443B9"/>
    <w:rsid w:val="00C449CC"/>
    <w:rsid w:val="00C45E6E"/>
    <w:rsid w:val="00C53B1F"/>
    <w:rsid w:val="00C564C3"/>
    <w:rsid w:val="00C57038"/>
    <w:rsid w:val="00C57932"/>
    <w:rsid w:val="00C616CE"/>
    <w:rsid w:val="00C623F2"/>
    <w:rsid w:val="00C64081"/>
    <w:rsid w:val="00C64876"/>
    <w:rsid w:val="00C73313"/>
    <w:rsid w:val="00C73B95"/>
    <w:rsid w:val="00C75626"/>
    <w:rsid w:val="00C756CA"/>
    <w:rsid w:val="00C77C43"/>
    <w:rsid w:val="00C82416"/>
    <w:rsid w:val="00C83AF4"/>
    <w:rsid w:val="00C913FD"/>
    <w:rsid w:val="00C9144E"/>
    <w:rsid w:val="00C91825"/>
    <w:rsid w:val="00C93639"/>
    <w:rsid w:val="00C977A7"/>
    <w:rsid w:val="00C97D39"/>
    <w:rsid w:val="00CA3B0F"/>
    <w:rsid w:val="00CA3EE9"/>
    <w:rsid w:val="00CA501E"/>
    <w:rsid w:val="00CA5FCB"/>
    <w:rsid w:val="00CA747D"/>
    <w:rsid w:val="00CB0FAC"/>
    <w:rsid w:val="00CB1A05"/>
    <w:rsid w:val="00CB39E1"/>
    <w:rsid w:val="00CB6AAC"/>
    <w:rsid w:val="00CC4097"/>
    <w:rsid w:val="00CC44E2"/>
    <w:rsid w:val="00CC5B4B"/>
    <w:rsid w:val="00CC5C84"/>
    <w:rsid w:val="00CC7CB8"/>
    <w:rsid w:val="00CD2B99"/>
    <w:rsid w:val="00CD5796"/>
    <w:rsid w:val="00CE5B4B"/>
    <w:rsid w:val="00CF210E"/>
    <w:rsid w:val="00CF2D1B"/>
    <w:rsid w:val="00CF57A4"/>
    <w:rsid w:val="00CF663F"/>
    <w:rsid w:val="00CF70FB"/>
    <w:rsid w:val="00D018C3"/>
    <w:rsid w:val="00D01B0D"/>
    <w:rsid w:val="00D0529B"/>
    <w:rsid w:val="00D05445"/>
    <w:rsid w:val="00D07278"/>
    <w:rsid w:val="00D07F07"/>
    <w:rsid w:val="00D10E12"/>
    <w:rsid w:val="00D11BA8"/>
    <w:rsid w:val="00D13F58"/>
    <w:rsid w:val="00D14ED9"/>
    <w:rsid w:val="00D1724E"/>
    <w:rsid w:val="00D17BC6"/>
    <w:rsid w:val="00D21F6C"/>
    <w:rsid w:val="00D2345E"/>
    <w:rsid w:val="00D319DE"/>
    <w:rsid w:val="00D32DE5"/>
    <w:rsid w:val="00D3372C"/>
    <w:rsid w:val="00D35162"/>
    <w:rsid w:val="00D367C4"/>
    <w:rsid w:val="00D37D24"/>
    <w:rsid w:val="00D403B3"/>
    <w:rsid w:val="00D405DC"/>
    <w:rsid w:val="00D440F7"/>
    <w:rsid w:val="00D46914"/>
    <w:rsid w:val="00D520CF"/>
    <w:rsid w:val="00D57E73"/>
    <w:rsid w:val="00D60589"/>
    <w:rsid w:val="00D61C62"/>
    <w:rsid w:val="00D62060"/>
    <w:rsid w:val="00D64B73"/>
    <w:rsid w:val="00D66131"/>
    <w:rsid w:val="00D70B2A"/>
    <w:rsid w:val="00D7306B"/>
    <w:rsid w:val="00D731A8"/>
    <w:rsid w:val="00D73978"/>
    <w:rsid w:val="00D7419A"/>
    <w:rsid w:val="00D7634D"/>
    <w:rsid w:val="00D8043D"/>
    <w:rsid w:val="00D808C4"/>
    <w:rsid w:val="00D80D12"/>
    <w:rsid w:val="00D80FE4"/>
    <w:rsid w:val="00D8206C"/>
    <w:rsid w:val="00D8251A"/>
    <w:rsid w:val="00D82557"/>
    <w:rsid w:val="00D83B1A"/>
    <w:rsid w:val="00D86755"/>
    <w:rsid w:val="00D87D14"/>
    <w:rsid w:val="00D93562"/>
    <w:rsid w:val="00D946A3"/>
    <w:rsid w:val="00DA1D52"/>
    <w:rsid w:val="00DA2514"/>
    <w:rsid w:val="00DA26A5"/>
    <w:rsid w:val="00DA3FCF"/>
    <w:rsid w:val="00DA66F4"/>
    <w:rsid w:val="00DA7D34"/>
    <w:rsid w:val="00DC0154"/>
    <w:rsid w:val="00DC1391"/>
    <w:rsid w:val="00DC5114"/>
    <w:rsid w:val="00DD05B0"/>
    <w:rsid w:val="00DD20B2"/>
    <w:rsid w:val="00DD76CA"/>
    <w:rsid w:val="00DE0DC9"/>
    <w:rsid w:val="00DE3511"/>
    <w:rsid w:val="00DE53DB"/>
    <w:rsid w:val="00DE5ABE"/>
    <w:rsid w:val="00DE67C1"/>
    <w:rsid w:val="00DF4C87"/>
    <w:rsid w:val="00DF64D8"/>
    <w:rsid w:val="00E00A5E"/>
    <w:rsid w:val="00E010D4"/>
    <w:rsid w:val="00E050FD"/>
    <w:rsid w:val="00E11CAC"/>
    <w:rsid w:val="00E12B3A"/>
    <w:rsid w:val="00E131E3"/>
    <w:rsid w:val="00E1444A"/>
    <w:rsid w:val="00E21C3E"/>
    <w:rsid w:val="00E24738"/>
    <w:rsid w:val="00E267E5"/>
    <w:rsid w:val="00E35CF1"/>
    <w:rsid w:val="00E36734"/>
    <w:rsid w:val="00E40660"/>
    <w:rsid w:val="00E44C77"/>
    <w:rsid w:val="00E456E7"/>
    <w:rsid w:val="00E463EB"/>
    <w:rsid w:val="00E47875"/>
    <w:rsid w:val="00E51FF0"/>
    <w:rsid w:val="00E52AB3"/>
    <w:rsid w:val="00E53FC3"/>
    <w:rsid w:val="00E616FD"/>
    <w:rsid w:val="00E623A4"/>
    <w:rsid w:val="00E63205"/>
    <w:rsid w:val="00E670AE"/>
    <w:rsid w:val="00E7011F"/>
    <w:rsid w:val="00E7156A"/>
    <w:rsid w:val="00E71C70"/>
    <w:rsid w:val="00E7445C"/>
    <w:rsid w:val="00E80AF0"/>
    <w:rsid w:val="00E81CBF"/>
    <w:rsid w:val="00E83449"/>
    <w:rsid w:val="00E86B30"/>
    <w:rsid w:val="00E912D9"/>
    <w:rsid w:val="00E916EC"/>
    <w:rsid w:val="00E928FA"/>
    <w:rsid w:val="00E93339"/>
    <w:rsid w:val="00E96849"/>
    <w:rsid w:val="00EA6611"/>
    <w:rsid w:val="00EA6FA5"/>
    <w:rsid w:val="00EA7096"/>
    <w:rsid w:val="00EB0608"/>
    <w:rsid w:val="00EB2704"/>
    <w:rsid w:val="00EB6484"/>
    <w:rsid w:val="00EB7074"/>
    <w:rsid w:val="00EC0072"/>
    <w:rsid w:val="00EC0D28"/>
    <w:rsid w:val="00EC299D"/>
    <w:rsid w:val="00EC2A3F"/>
    <w:rsid w:val="00EC353A"/>
    <w:rsid w:val="00EC59A3"/>
    <w:rsid w:val="00ED314A"/>
    <w:rsid w:val="00ED3623"/>
    <w:rsid w:val="00ED58EC"/>
    <w:rsid w:val="00ED6E8F"/>
    <w:rsid w:val="00EE05FA"/>
    <w:rsid w:val="00EE1B26"/>
    <w:rsid w:val="00EE5715"/>
    <w:rsid w:val="00EE6BFB"/>
    <w:rsid w:val="00EE7F9F"/>
    <w:rsid w:val="00EF145E"/>
    <w:rsid w:val="00EF19EF"/>
    <w:rsid w:val="00EF1B14"/>
    <w:rsid w:val="00EF2F6A"/>
    <w:rsid w:val="00EF39E1"/>
    <w:rsid w:val="00EF4CC3"/>
    <w:rsid w:val="00F00DD2"/>
    <w:rsid w:val="00F0363B"/>
    <w:rsid w:val="00F04174"/>
    <w:rsid w:val="00F10F80"/>
    <w:rsid w:val="00F13D8C"/>
    <w:rsid w:val="00F14CBF"/>
    <w:rsid w:val="00F21A5F"/>
    <w:rsid w:val="00F231D6"/>
    <w:rsid w:val="00F23304"/>
    <w:rsid w:val="00F23837"/>
    <w:rsid w:val="00F23843"/>
    <w:rsid w:val="00F26757"/>
    <w:rsid w:val="00F27F5F"/>
    <w:rsid w:val="00F31334"/>
    <w:rsid w:val="00F42152"/>
    <w:rsid w:val="00F426E3"/>
    <w:rsid w:val="00F52D45"/>
    <w:rsid w:val="00F54DC4"/>
    <w:rsid w:val="00F55C46"/>
    <w:rsid w:val="00F60A75"/>
    <w:rsid w:val="00F6442E"/>
    <w:rsid w:val="00F6622B"/>
    <w:rsid w:val="00F66D25"/>
    <w:rsid w:val="00F67304"/>
    <w:rsid w:val="00F67621"/>
    <w:rsid w:val="00F676A5"/>
    <w:rsid w:val="00F7187E"/>
    <w:rsid w:val="00F72D07"/>
    <w:rsid w:val="00F759D9"/>
    <w:rsid w:val="00F805D6"/>
    <w:rsid w:val="00F80929"/>
    <w:rsid w:val="00F819D1"/>
    <w:rsid w:val="00F90E54"/>
    <w:rsid w:val="00F90F44"/>
    <w:rsid w:val="00F93015"/>
    <w:rsid w:val="00F970AF"/>
    <w:rsid w:val="00FA2348"/>
    <w:rsid w:val="00FA56A4"/>
    <w:rsid w:val="00FA6022"/>
    <w:rsid w:val="00FA6847"/>
    <w:rsid w:val="00FA6FAB"/>
    <w:rsid w:val="00FB30FD"/>
    <w:rsid w:val="00FB356B"/>
    <w:rsid w:val="00FB3B2F"/>
    <w:rsid w:val="00FB4D42"/>
    <w:rsid w:val="00FC34A4"/>
    <w:rsid w:val="00FC4A47"/>
    <w:rsid w:val="00FD21C9"/>
    <w:rsid w:val="00FD250C"/>
    <w:rsid w:val="00FE0F72"/>
    <w:rsid w:val="00FE7317"/>
    <w:rsid w:val="00FF1124"/>
    <w:rsid w:val="00FF38E3"/>
    <w:rsid w:val="00FF6558"/>
    <w:rsid w:val="00FF6D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9570B6"/>
  <w15:docId w15:val="{EF3260D8-4CB8-4A14-A27F-9EB124410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F4DDD"/>
    <w:pPr>
      <w:suppressAutoHyphens/>
      <w:spacing w:after="200" w:line="276" w:lineRule="auto"/>
      <w:jc w:val="both"/>
    </w:pPr>
    <w:rPr>
      <w:rFonts w:ascii="Calibri" w:hAnsi="Calibri"/>
      <w:lang w:eastAsia="ar-SA"/>
    </w:rPr>
  </w:style>
  <w:style w:type="paragraph" w:styleId="Titolo1">
    <w:name w:val="heading 1"/>
    <w:basedOn w:val="Normale"/>
    <w:next w:val="Normale"/>
    <w:link w:val="Titolo1Carattere1"/>
    <w:uiPriority w:val="99"/>
    <w:qFormat/>
    <w:rsid w:val="00D21F6C"/>
    <w:pPr>
      <w:keepNext/>
      <w:tabs>
        <w:tab w:val="num" w:pos="432"/>
      </w:tabs>
      <w:spacing w:after="0" w:line="220" w:lineRule="exact"/>
      <w:ind w:left="432" w:hanging="432"/>
      <w:outlineLvl w:val="0"/>
    </w:pPr>
    <w:rPr>
      <w:rFonts w:ascii="Arial" w:hAnsi="Arial" w:cs="Arial"/>
      <w:b/>
      <w:color w:val="008000"/>
      <w:sz w:val="18"/>
      <w:szCs w:val="20"/>
    </w:rPr>
  </w:style>
  <w:style w:type="paragraph" w:styleId="Titolo2">
    <w:name w:val="heading 2"/>
    <w:basedOn w:val="Normale"/>
    <w:next w:val="Normale"/>
    <w:link w:val="Titolo2Carattere1"/>
    <w:uiPriority w:val="99"/>
    <w:qFormat/>
    <w:rsid w:val="00D21F6C"/>
    <w:pPr>
      <w:keepNext/>
      <w:tabs>
        <w:tab w:val="num" w:pos="576"/>
      </w:tabs>
      <w:spacing w:before="240" w:after="60"/>
      <w:ind w:left="576" w:hanging="576"/>
      <w:outlineLvl w:val="1"/>
    </w:pPr>
    <w:rPr>
      <w:rFonts w:ascii="Cambria" w:hAnsi="Cambria" w:cs="Cambria"/>
      <w:b/>
      <w:bCs/>
      <w:i/>
      <w:iCs/>
      <w:sz w:val="28"/>
      <w:szCs w:val="28"/>
    </w:rPr>
  </w:style>
  <w:style w:type="paragraph" w:styleId="Titolo3">
    <w:name w:val="heading 3"/>
    <w:basedOn w:val="Normale"/>
    <w:next w:val="Normale"/>
    <w:link w:val="Titolo3Carattere"/>
    <w:semiHidden/>
    <w:unhideWhenUsed/>
    <w:qFormat/>
    <w:locked/>
    <w:rsid w:val="00AC78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1">
    <w:name w:val="Titolo 1 Carattere1"/>
    <w:basedOn w:val="Carpredefinitoparagrafo"/>
    <w:link w:val="Titolo1"/>
    <w:uiPriority w:val="9"/>
    <w:rsid w:val="00517782"/>
    <w:rPr>
      <w:rFonts w:asciiTheme="majorHAnsi" w:eastAsiaTheme="majorEastAsia" w:hAnsiTheme="majorHAnsi" w:cstheme="majorBidi"/>
      <w:b/>
      <w:bCs/>
      <w:kern w:val="32"/>
      <w:sz w:val="32"/>
      <w:szCs w:val="32"/>
      <w:lang w:eastAsia="ar-SA"/>
    </w:rPr>
  </w:style>
  <w:style w:type="character" w:customStyle="1" w:styleId="Titolo2Carattere1">
    <w:name w:val="Titolo 2 Carattere1"/>
    <w:basedOn w:val="Carpredefinitoparagrafo"/>
    <w:link w:val="Titolo2"/>
    <w:uiPriority w:val="9"/>
    <w:semiHidden/>
    <w:rsid w:val="00517782"/>
    <w:rPr>
      <w:rFonts w:asciiTheme="majorHAnsi" w:eastAsiaTheme="majorEastAsia" w:hAnsiTheme="majorHAnsi" w:cstheme="majorBidi"/>
      <w:b/>
      <w:bCs/>
      <w:i/>
      <w:iCs/>
      <w:sz w:val="28"/>
      <w:szCs w:val="28"/>
      <w:lang w:eastAsia="ar-SA"/>
    </w:rPr>
  </w:style>
  <w:style w:type="character" w:customStyle="1" w:styleId="WW8Num1z0">
    <w:name w:val="WW8Num1z0"/>
    <w:uiPriority w:val="99"/>
    <w:rsid w:val="00D21F6C"/>
    <w:rPr>
      <w:rFonts w:ascii="Arial" w:hAnsi="Arial"/>
    </w:rPr>
  </w:style>
  <w:style w:type="character" w:customStyle="1" w:styleId="WW8Num1z1">
    <w:name w:val="WW8Num1z1"/>
    <w:uiPriority w:val="99"/>
    <w:rsid w:val="00D21F6C"/>
    <w:rPr>
      <w:rFonts w:ascii="Courier New" w:hAnsi="Courier New"/>
    </w:rPr>
  </w:style>
  <w:style w:type="character" w:customStyle="1" w:styleId="WW8Num1z2">
    <w:name w:val="WW8Num1z2"/>
    <w:uiPriority w:val="99"/>
    <w:rsid w:val="00D21F6C"/>
    <w:rPr>
      <w:rFonts w:ascii="Wingdings" w:hAnsi="Wingdings"/>
    </w:rPr>
  </w:style>
  <w:style w:type="character" w:customStyle="1" w:styleId="WW8Num1z3">
    <w:name w:val="WW8Num1z3"/>
    <w:uiPriority w:val="99"/>
    <w:rsid w:val="00D21F6C"/>
    <w:rPr>
      <w:rFonts w:ascii="Symbol" w:hAnsi="Symbol"/>
    </w:rPr>
  </w:style>
  <w:style w:type="character" w:customStyle="1" w:styleId="WW8Num3z0">
    <w:name w:val="WW8Num3z0"/>
    <w:uiPriority w:val="99"/>
    <w:rsid w:val="00D21F6C"/>
    <w:rPr>
      <w:rFonts w:ascii="Symbol" w:hAnsi="Symbol"/>
    </w:rPr>
  </w:style>
  <w:style w:type="character" w:customStyle="1" w:styleId="WW8Num3z1">
    <w:name w:val="WW8Num3z1"/>
    <w:uiPriority w:val="99"/>
    <w:rsid w:val="00D21F6C"/>
    <w:rPr>
      <w:rFonts w:ascii="Courier New" w:hAnsi="Courier New"/>
    </w:rPr>
  </w:style>
  <w:style w:type="character" w:customStyle="1" w:styleId="WW8Num3z2">
    <w:name w:val="WW8Num3z2"/>
    <w:uiPriority w:val="99"/>
    <w:rsid w:val="00D21F6C"/>
    <w:rPr>
      <w:rFonts w:ascii="Wingdings" w:hAnsi="Wingdings"/>
    </w:rPr>
  </w:style>
  <w:style w:type="character" w:customStyle="1" w:styleId="WW8Num6z0">
    <w:name w:val="WW8Num6z0"/>
    <w:uiPriority w:val="99"/>
    <w:rsid w:val="00D21F6C"/>
    <w:rPr>
      <w:rFonts w:ascii="Symbol" w:hAnsi="Symbol"/>
    </w:rPr>
  </w:style>
  <w:style w:type="character" w:customStyle="1" w:styleId="WW8Num6z1">
    <w:name w:val="WW8Num6z1"/>
    <w:uiPriority w:val="99"/>
    <w:rsid w:val="00D21F6C"/>
    <w:rPr>
      <w:rFonts w:ascii="Courier New" w:hAnsi="Courier New"/>
    </w:rPr>
  </w:style>
  <w:style w:type="character" w:customStyle="1" w:styleId="WW8Num6z2">
    <w:name w:val="WW8Num6z2"/>
    <w:uiPriority w:val="99"/>
    <w:rsid w:val="00D21F6C"/>
    <w:rPr>
      <w:rFonts w:ascii="Wingdings" w:hAnsi="Wingdings"/>
    </w:rPr>
  </w:style>
  <w:style w:type="character" w:customStyle="1" w:styleId="WW8Num7z1">
    <w:name w:val="WW8Num7z1"/>
    <w:uiPriority w:val="99"/>
    <w:rsid w:val="00D21F6C"/>
    <w:rPr>
      <w:rFonts w:ascii="Courier New" w:hAnsi="Courier New"/>
    </w:rPr>
  </w:style>
  <w:style w:type="character" w:customStyle="1" w:styleId="WW8Num7z2">
    <w:name w:val="WW8Num7z2"/>
    <w:uiPriority w:val="99"/>
    <w:rsid w:val="00D21F6C"/>
    <w:rPr>
      <w:rFonts w:ascii="Wingdings" w:hAnsi="Wingdings"/>
    </w:rPr>
  </w:style>
  <w:style w:type="character" w:customStyle="1" w:styleId="WW8Num7z3">
    <w:name w:val="WW8Num7z3"/>
    <w:uiPriority w:val="99"/>
    <w:rsid w:val="00D21F6C"/>
    <w:rPr>
      <w:rFonts w:ascii="Symbol" w:hAnsi="Symbol"/>
    </w:rPr>
  </w:style>
  <w:style w:type="character" w:customStyle="1" w:styleId="WW8Num8z0">
    <w:name w:val="WW8Num8z0"/>
    <w:uiPriority w:val="99"/>
    <w:rsid w:val="00D21F6C"/>
    <w:rPr>
      <w:b/>
    </w:rPr>
  </w:style>
  <w:style w:type="character" w:customStyle="1" w:styleId="WW8Num8z1">
    <w:name w:val="WW8Num8z1"/>
    <w:uiPriority w:val="99"/>
    <w:rsid w:val="00D21F6C"/>
  </w:style>
  <w:style w:type="character" w:customStyle="1" w:styleId="WW8Num9z0">
    <w:name w:val="WW8Num9z0"/>
    <w:uiPriority w:val="99"/>
    <w:rsid w:val="00D21F6C"/>
    <w:rPr>
      <w:rFonts w:ascii="Calibri" w:hAnsi="Calibri"/>
      <w:sz w:val="22"/>
    </w:rPr>
  </w:style>
  <w:style w:type="character" w:customStyle="1" w:styleId="WW8Num10z0">
    <w:name w:val="WW8Num10z0"/>
    <w:uiPriority w:val="99"/>
    <w:rsid w:val="00D21F6C"/>
    <w:rPr>
      <w:rFonts w:ascii="Times New Roman" w:hAnsi="Times New Roman"/>
    </w:rPr>
  </w:style>
  <w:style w:type="character" w:customStyle="1" w:styleId="WW8Num10z1">
    <w:name w:val="WW8Num10z1"/>
    <w:uiPriority w:val="99"/>
    <w:rsid w:val="00D21F6C"/>
    <w:rPr>
      <w:rFonts w:ascii="Courier New" w:hAnsi="Courier New"/>
    </w:rPr>
  </w:style>
  <w:style w:type="character" w:customStyle="1" w:styleId="WW8Num10z2">
    <w:name w:val="WW8Num10z2"/>
    <w:uiPriority w:val="99"/>
    <w:rsid w:val="00D21F6C"/>
    <w:rPr>
      <w:rFonts w:ascii="Wingdings" w:hAnsi="Wingdings"/>
    </w:rPr>
  </w:style>
  <w:style w:type="character" w:customStyle="1" w:styleId="WW8Num10z3">
    <w:name w:val="WW8Num10z3"/>
    <w:uiPriority w:val="99"/>
    <w:rsid w:val="00D21F6C"/>
    <w:rPr>
      <w:rFonts w:ascii="Symbol" w:hAnsi="Symbol"/>
    </w:rPr>
  </w:style>
  <w:style w:type="character" w:customStyle="1" w:styleId="WW8Num11z0">
    <w:name w:val="WW8Num11z0"/>
    <w:uiPriority w:val="99"/>
    <w:rsid w:val="00D21F6C"/>
    <w:rPr>
      <w:rFonts w:ascii="Courier New" w:hAnsi="Courier New"/>
    </w:rPr>
  </w:style>
  <w:style w:type="character" w:customStyle="1" w:styleId="WW8Num11z2">
    <w:name w:val="WW8Num11z2"/>
    <w:uiPriority w:val="99"/>
    <w:rsid w:val="00D21F6C"/>
    <w:rPr>
      <w:rFonts w:ascii="Wingdings" w:hAnsi="Wingdings"/>
    </w:rPr>
  </w:style>
  <w:style w:type="character" w:customStyle="1" w:styleId="WW8Num11z3">
    <w:name w:val="WW8Num11z3"/>
    <w:uiPriority w:val="99"/>
    <w:rsid w:val="00D21F6C"/>
    <w:rPr>
      <w:rFonts w:ascii="Symbol" w:hAnsi="Symbol"/>
    </w:rPr>
  </w:style>
  <w:style w:type="character" w:customStyle="1" w:styleId="WW8Num12z0">
    <w:name w:val="WW8Num12z0"/>
    <w:uiPriority w:val="99"/>
    <w:rsid w:val="00D21F6C"/>
    <w:rPr>
      <w:rFonts w:ascii="Symbol" w:hAnsi="Symbol"/>
    </w:rPr>
  </w:style>
  <w:style w:type="character" w:customStyle="1" w:styleId="WW8Num12z1">
    <w:name w:val="WW8Num12z1"/>
    <w:uiPriority w:val="99"/>
    <w:rsid w:val="00D21F6C"/>
    <w:rPr>
      <w:rFonts w:ascii="Courier New" w:hAnsi="Courier New"/>
    </w:rPr>
  </w:style>
  <w:style w:type="character" w:customStyle="1" w:styleId="WW8Num12z2">
    <w:name w:val="WW8Num12z2"/>
    <w:uiPriority w:val="99"/>
    <w:rsid w:val="00D21F6C"/>
    <w:rPr>
      <w:rFonts w:ascii="Wingdings" w:hAnsi="Wingdings"/>
    </w:rPr>
  </w:style>
  <w:style w:type="character" w:customStyle="1" w:styleId="WW8Num13z0">
    <w:name w:val="WW8Num13z0"/>
    <w:uiPriority w:val="99"/>
    <w:rsid w:val="00D21F6C"/>
    <w:rPr>
      <w:rFonts w:ascii="Symbol" w:hAnsi="Symbol"/>
    </w:rPr>
  </w:style>
  <w:style w:type="character" w:customStyle="1" w:styleId="WW8Num15z0">
    <w:name w:val="WW8Num15z0"/>
    <w:uiPriority w:val="99"/>
    <w:rsid w:val="00D21F6C"/>
    <w:rPr>
      <w:rFonts w:ascii="Symbol" w:hAnsi="Symbol"/>
    </w:rPr>
  </w:style>
  <w:style w:type="character" w:customStyle="1" w:styleId="WW8Num15z1">
    <w:name w:val="WW8Num15z1"/>
    <w:uiPriority w:val="99"/>
    <w:rsid w:val="00D21F6C"/>
    <w:rPr>
      <w:rFonts w:ascii="Courier New" w:hAnsi="Courier New"/>
    </w:rPr>
  </w:style>
  <w:style w:type="character" w:customStyle="1" w:styleId="WW8Num15z2">
    <w:name w:val="WW8Num15z2"/>
    <w:uiPriority w:val="99"/>
    <w:rsid w:val="00D21F6C"/>
    <w:rPr>
      <w:rFonts w:ascii="Wingdings" w:hAnsi="Wingdings"/>
    </w:rPr>
  </w:style>
  <w:style w:type="character" w:customStyle="1" w:styleId="WW8Num16z0">
    <w:name w:val="WW8Num16z0"/>
    <w:uiPriority w:val="99"/>
    <w:rsid w:val="00D21F6C"/>
    <w:rPr>
      <w:rFonts w:ascii="Symbol" w:hAnsi="Symbol"/>
    </w:rPr>
  </w:style>
  <w:style w:type="character" w:customStyle="1" w:styleId="Carpredefinitoparagrafo1">
    <w:name w:val="Car. predefinito paragrafo1"/>
    <w:uiPriority w:val="99"/>
    <w:rsid w:val="00D21F6C"/>
  </w:style>
  <w:style w:type="character" w:customStyle="1" w:styleId="IntestazioneCarattere">
    <w:name w:val="Intestazione Carattere"/>
    <w:basedOn w:val="Carpredefinitoparagrafo1"/>
    <w:rsid w:val="00D21F6C"/>
    <w:rPr>
      <w:rFonts w:cs="Times New Roman"/>
    </w:rPr>
  </w:style>
  <w:style w:type="character" w:customStyle="1" w:styleId="PidipaginaCarattere">
    <w:name w:val="Piè di pagina Carattere"/>
    <w:basedOn w:val="Carpredefinitoparagrafo1"/>
    <w:uiPriority w:val="99"/>
    <w:rsid w:val="00D21F6C"/>
    <w:rPr>
      <w:rFonts w:cs="Times New Roman"/>
    </w:rPr>
  </w:style>
  <w:style w:type="character" w:customStyle="1" w:styleId="TestofumettoCarattere">
    <w:name w:val="Testo fumetto Carattere"/>
    <w:basedOn w:val="Carpredefinitoparagrafo1"/>
    <w:uiPriority w:val="99"/>
    <w:rsid w:val="00D21F6C"/>
    <w:rPr>
      <w:rFonts w:ascii="Tahoma" w:hAnsi="Tahoma" w:cs="Tahoma"/>
      <w:sz w:val="16"/>
      <w:szCs w:val="16"/>
    </w:rPr>
  </w:style>
  <w:style w:type="character" w:customStyle="1" w:styleId="Titolo1Carattere">
    <w:name w:val="Titolo 1 Carattere"/>
    <w:basedOn w:val="Carpredefinitoparagrafo1"/>
    <w:uiPriority w:val="99"/>
    <w:rsid w:val="00D21F6C"/>
    <w:rPr>
      <w:rFonts w:ascii="Arial" w:hAnsi="Arial" w:cs="Times New Roman"/>
      <w:b/>
      <w:color w:val="008000"/>
      <w:sz w:val="20"/>
      <w:szCs w:val="20"/>
    </w:rPr>
  </w:style>
  <w:style w:type="character" w:customStyle="1" w:styleId="Titolo2Carattere">
    <w:name w:val="Titolo 2 Carattere"/>
    <w:basedOn w:val="Carpredefinitoparagrafo1"/>
    <w:uiPriority w:val="99"/>
    <w:rsid w:val="00D21F6C"/>
    <w:rPr>
      <w:rFonts w:ascii="Cambria" w:hAnsi="Cambria" w:cs="Times New Roman"/>
      <w:b/>
      <w:bCs/>
      <w:i/>
      <w:iCs/>
      <w:sz w:val="28"/>
      <w:szCs w:val="28"/>
    </w:rPr>
  </w:style>
  <w:style w:type="character" w:customStyle="1" w:styleId="CorpodeltestoCarattere">
    <w:name w:val="Corpo del testo Carattere"/>
    <w:basedOn w:val="Carpredefinitoparagrafo1"/>
    <w:uiPriority w:val="99"/>
    <w:rsid w:val="00D21F6C"/>
    <w:rPr>
      <w:rFonts w:ascii="Calibri" w:eastAsia="Times New Roman" w:hAnsi="Calibri" w:cs="Times New Roman"/>
      <w:sz w:val="22"/>
      <w:szCs w:val="22"/>
    </w:rPr>
  </w:style>
  <w:style w:type="character" w:styleId="Collegamentoipertestuale">
    <w:name w:val="Hyperlink"/>
    <w:basedOn w:val="Carpredefinitoparagrafo1"/>
    <w:uiPriority w:val="99"/>
    <w:rsid w:val="00D21F6C"/>
    <w:rPr>
      <w:rFonts w:cs="Times New Roman"/>
      <w:color w:val="0000FF"/>
      <w:u w:val="single"/>
    </w:rPr>
  </w:style>
  <w:style w:type="character" w:customStyle="1" w:styleId="Rimandocommento1">
    <w:name w:val="Rimando commento1"/>
    <w:basedOn w:val="Carpredefinitoparagrafo1"/>
    <w:uiPriority w:val="99"/>
    <w:rsid w:val="00D21F6C"/>
    <w:rPr>
      <w:rFonts w:cs="Times New Roman"/>
      <w:sz w:val="16"/>
      <w:szCs w:val="16"/>
    </w:rPr>
  </w:style>
  <w:style w:type="character" w:customStyle="1" w:styleId="TestocommentoCarattere">
    <w:name w:val="Testo commento Carattere"/>
    <w:basedOn w:val="Carpredefinitoparagrafo1"/>
    <w:link w:val="Testocommento"/>
    <w:uiPriority w:val="99"/>
    <w:locked/>
    <w:rsid w:val="00D21F6C"/>
    <w:rPr>
      <w:rFonts w:cs="Times New Roman"/>
    </w:rPr>
  </w:style>
  <w:style w:type="character" w:customStyle="1" w:styleId="SoggettocommentoCarattere">
    <w:name w:val="Soggetto commento Carattere"/>
    <w:basedOn w:val="TestocommentoCarattere"/>
    <w:uiPriority w:val="99"/>
    <w:rsid w:val="00D21F6C"/>
    <w:rPr>
      <w:rFonts w:cs="Times New Roman"/>
      <w:b/>
      <w:bCs/>
    </w:rPr>
  </w:style>
  <w:style w:type="character" w:customStyle="1" w:styleId="TestonormaleCarattere">
    <w:name w:val="Testo normale Carattere"/>
    <w:basedOn w:val="Carpredefinitoparagrafo1"/>
    <w:uiPriority w:val="99"/>
    <w:rsid w:val="00D21F6C"/>
    <w:rPr>
      <w:rFonts w:ascii="Consolas" w:eastAsia="Times New Roman" w:hAnsi="Consolas" w:cs="Times New Roman"/>
      <w:sz w:val="21"/>
      <w:szCs w:val="21"/>
    </w:rPr>
  </w:style>
  <w:style w:type="paragraph" w:customStyle="1" w:styleId="Intestazione1">
    <w:name w:val="Intestazione1"/>
    <w:basedOn w:val="Normale"/>
    <w:next w:val="Corpotesto"/>
    <w:uiPriority w:val="99"/>
    <w:rsid w:val="00D21F6C"/>
    <w:pPr>
      <w:keepNext/>
      <w:spacing w:before="240" w:after="120"/>
    </w:pPr>
    <w:rPr>
      <w:rFonts w:ascii="Arial" w:eastAsia="Microsoft YaHei" w:hAnsi="Arial" w:cs="Mangal"/>
      <w:sz w:val="28"/>
      <w:szCs w:val="28"/>
    </w:rPr>
  </w:style>
  <w:style w:type="paragraph" w:styleId="Corpotesto">
    <w:name w:val="Body Text"/>
    <w:basedOn w:val="Normale"/>
    <w:link w:val="CorpotestoCarattere"/>
    <w:uiPriority w:val="99"/>
    <w:rsid w:val="00D21F6C"/>
    <w:pPr>
      <w:spacing w:after="120"/>
    </w:pPr>
  </w:style>
  <w:style w:type="character" w:customStyle="1" w:styleId="CorpotestoCarattere">
    <w:name w:val="Corpo testo Carattere"/>
    <w:basedOn w:val="Carpredefinitoparagrafo"/>
    <w:link w:val="Corpotesto"/>
    <w:uiPriority w:val="99"/>
    <w:semiHidden/>
    <w:rsid w:val="00517782"/>
    <w:rPr>
      <w:rFonts w:ascii="Calibri" w:hAnsi="Calibri"/>
      <w:lang w:eastAsia="ar-SA"/>
    </w:rPr>
  </w:style>
  <w:style w:type="paragraph" w:styleId="Elenco">
    <w:name w:val="List"/>
    <w:basedOn w:val="Corpotesto"/>
    <w:uiPriority w:val="99"/>
    <w:rsid w:val="00D21F6C"/>
    <w:rPr>
      <w:rFonts w:cs="Mangal"/>
    </w:rPr>
  </w:style>
  <w:style w:type="paragraph" w:customStyle="1" w:styleId="Didascalia1">
    <w:name w:val="Didascalia1"/>
    <w:basedOn w:val="Normale"/>
    <w:uiPriority w:val="99"/>
    <w:rsid w:val="00D21F6C"/>
    <w:pPr>
      <w:suppressLineNumbers/>
      <w:spacing w:before="120" w:after="120"/>
    </w:pPr>
    <w:rPr>
      <w:rFonts w:cs="Mangal"/>
      <w:i/>
      <w:iCs/>
      <w:sz w:val="24"/>
      <w:szCs w:val="24"/>
    </w:rPr>
  </w:style>
  <w:style w:type="paragraph" w:customStyle="1" w:styleId="Indice">
    <w:name w:val="Indice"/>
    <w:basedOn w:val="Normale"/>
    <w:uiPriority w:val="99"/>
    <w:rsid w:val="00D21F6C"/>
    <w:pPr>
      <w:suppressLineNumbers/>
    </w:pPr>
    <w:rPr>
      <w:rFonts w:cs="Mangal"/>
    </w:rPr>
  </w:style>
  <w:style w:type="paragraph" w:styleId="Intestazione">
    <w:name w:val="header"/>
    <w:basedOn w:val="Normale"/>
    <w:link w:val="IntestazioneCarattere1"/>
    <w:uiPriority w:val="99"/>
    <w:rsid w:val="00D21F6C"/>
    <w:pPr>
      <w:spacing w:after="0" w:line="240" w:lineRule="auto"/>
    </w:pPr>
  </w:style>
  <w:style w:type="character" w:customStyle="1" w:styleId="IntestazioneCarattere1">
    <w:name w:val="Intestazione Carattere1"/>
    <w:basedOn w:val="Carpredefinitoparagrafo"/>
    <w:link w:val="Intestazione"/>
    <w:uiPriority w:val="99"/>
    <w:semiHidden/>
    <w:rsid w:val="00517782"/>
    <w:rPr>
      <w:rFonts w:ascii="Calibri" w:hAnsi="Calibri"/>
      <w:lang w:eastAsia="ar-SA"/>
    </w:rPr>
  </w:style>
  <w:style w:type="paragraph" w:styleId="Pidipagina">
    <w:name w:val="footer"/>
    <w:basedOn w:val="Normale"/>
    <w:link w:val="PidipaginaCarattere1"/>
    <w:uiPriority w:val="99"/>
    <w:rsid w:val="00D21F6C"/>
    <w:pPr>
      <w:spacing w:after="0" w:line="240" w:lineRule="auto"/>
    </w:pPr>
  </w:style>
  <w:style w:type="character" w:customStyle="1" w:styleId="PidipaginaCarattere1">
    <w:name w:val="Piè di pagina Carattere1"/>
    <w:basedOn w:val="Carpredefinitoparagrafo"/>
    <w:link w:val="Pidipagina"/>
    <w:uiPriority w:val="99"/>
    <w:semiHidden/>
    <w:rsid w:val="00517782"/>
    <w:rPr>
      <w:rFonts w:ascii="Calibri" w:hAnsi="Calibri"/>
      <w:lang w:eastAsia="ar-SA"/>
    </w:rPr>
  </w:style>
  <w:style w:type="paragraph" w:styleId="Testofumetto">
    <w:name w:val="Balloon Text"/>
    <w:basedOn w:val="Normale"/>
    <w:link w:val="TestofumettoCarattere1"/>
    <w:uiPriority w:val="99"/>
    <w:rsid w:val="00D21F6C"/>
    <w:pPr>
      <w:spacing w:after="0" w:line="240" w:lineRule="auto"/>
    </w:pPr>
    <w:rPr>
      <w:rFonts w:ascii="Tahoma" w:hAnsi="Tahoma" w:cs="Tahoma"/>
      <w:sz w:val="16"/>
      <w:szCs w:val="16"/>
    </w:rPr>
  </w:style>
  <w:style w:type="character" w:customStyle="1" w:styleId="TestofumettoCarattere1">
    <w:name w:val="Testo fumetto Carattere1"/>
    <w:basedOn w:val="Carpredefinitoparagrafo"/>
    <w:link w:val="Testofumetto"/>
    <w:uiPriority w:val="99"/>
    <w:semiHidden/>
    <w:rsid w:val="00517782"/>
    <w:rPr>
      <w:sz w:val="0"/>
      <w:szCs w:val="0"/>
      <w:lang w:eastAsia="ar-SA"/>
    </w:rPr>
  </w:style>
  <w:style w:type="paragraph" w:styleId="Paragrafoelenco">
    <w:name w:val="List Paragraph"/>
    <w:basedOn w:val="Normale"/>
    <w:uiPriority w:val="34"/>
    <w:qFormat/>
    <w:rsid w:val="00D21F6C"/>
    <w:pPr>
      <w:ind w:left="720"/>
    </w:pPr>
  </w:style>
  <w:style w:type="paragraph" w:customStyle="1" w:styleId="sche3">
    <w:name w:val="sche_3"/>
    <w:uiPriority w:val="99"/>
    <w:rsid w:val="00D21F6C"/>
    <w:pPr>
      <w:widowControl w:val="0"/>
      <w:suppressAutoHyphens/>
      <w:overflowPunct w:val="0"/>
      <w:autoSpaceDE w:val="0"/>
      <w:spacing w:after="120" w:line="360" w:lineRule="auto"/>
      <w:jc w:val="both"/>
      <w:textAlignment w:val="baseline"/>
    </w:pPr>
    <w:rPr>
      <w:sz w:val="20"/>
      <w:szCs w:val="20"/>
      <w:lang w:val="en-US" w:eastAsia="ar-SA"/>
    </w:rPr>
  </w:style>
  <w:style w:type="paragraph" w:customStyle="1" w:styleId="Testocommento1">
    <w:name w:val="Testo commento1"/>
    <w:basedOn w:val="Normale"/>
    <w:uiPriority w:val="99"/>
    <w:rsid w:val="00D21F6C"/>
    <w:rPr>
      <w:sz w:val="20"/>
      <w:szCs w:val="20"/>
    </w:rPr>
  </w:style>
  <w:style w:type="paragraph" w:styleId="Testocommento">
    <w:name w:val="annotation text"/>
    <w:basedOn w:val="Normale"/>
    <w:link w:val="TestocommentoCarattere"/>
    <w:uiPriority w:val="99"/>
    <w:semiHidden/>
    <w:rsid w:val="00AF3B76"/>
    <w:pPr>
      <w:suppressAutoHyphens w:val="0"/>
      <w:spacing w:after="0" w:line="240" w:lineRule="auto"/>
      <w:jc w:val="left"/>
    </w:pPr>
    <w:rPr>
      <w:rFonts w:ascii="Times New Roman" w:hAnsi="Times New Roman"/>
      <w:sz w:val="20"/>
      <w:szCs w:val="20"/>
      <w:lang w:eastAsia="it-IT"/>
    </w:rPr>
  </w:style>
  <w:style w:type="character" w:customStyle="1" w:styleId="CommentTextChar1">
    <w:name w:val="Comment Text Char1"/>
    <w:basedOn w:val="Carpredefinitoparagrafo"/>
    <w:uiPriority w:val="99"/>
    <w:semiHidden/>
    <w:rsid w:val="00517782"/>
    <w:rPr>
      <w:rFonts w:ascii="Calibri" w:hAnsi="Calibri"/>
      <w:sz w:val="20"/>
      <w:szCs w:val="20"/>
      <w:lang w:eastAsia="ar-SA"/>
    </w:rPr>
  </w:style>
  <w:style w:type="paragraph" w:styleId="Soggettocommento">
    <w:name w:val="annotation subject"/>
    <w:basedOn w:val="Testocommento1"/>
    <w:next w:val="Testocommento1"/>
    <w:link w:val="SoggettocommentoCarattere1"/>
    <w:uiPriority w:val="99"/>
    <w:rsid w:val="00D21F6C"/>
    <w:rPr>
      <w:b/>
      <w:bCs/>
    </w:rPr>
  </w:style>
  <w:style w:type="character" w:customStyle="1" w:styleId="SoggettocommentoCarattere1">
    <w:name w:val="Soggetto commento Carattere1"/>
    <w:basedOn w:val="TestocommentoCarattere"/>
    <w:link w:val="Soggettocommento"/>
    <w:uiPriority w:val="99"/>
    <w:semiHidden/>
    <w:rsid w:val="00517782"/>
    <w:rPr>
      <w:rFonts w:ascii="Calibri" w:hAnsi="Calibri" w:cs="Times New Roman"/>
      <w:b/>
      <w:bCs/>
      <w:sz w:val="20"/>
      <w:szCs w:val="20"/>
      <w:lang w:eastAsia="ar-SA"/>
    </w:rPr>
  </w:style>
  <w:style w:type="paragraph" w:customStyle="1" w:styleId="Corpodeltesto21">
    <w:name w:val="Corpo del testo 21"/>
    <w:basedOn w:val="Normale"/>
    <w:rsid w:val="00D21F6C"/>
    <w:pPr>
      <w:spacing w:after="0" w:line="240" w:lineRule="auto"/>
    </w:pPr>
    <w:rPr>
      <w:rFonts w:ascii="Times New Roman" w:hAnsi="Times New Roman"/>
      <w:sz w:val="24"/>
      <w:szCs w:val="20"/>
    </w:rPr>
  </w:style>
  <w:style w:type="paragraph" w:customStyle="1" w:styleId="Testonormale1">
    <w:name w:val="Testo normale1"/>
    <w:basedOn w:val="Normale"/>
    <w:uiPriority w:val="99"/>
    <w:rsid w:val="00D21F6C"/>
    <w:pPr>
      <w:spacing w:after="0" w:line="240" w:lineRule="auto"/>
      <w:jc w:val="left"/>
    </w:pPr>
    <w:rPr>
      <w:rFonts w:ascii="Consolas" w:hAnsi="Consolas"/>
      <w:sz w:val="21"/>
      <w:szCs w:val="21"/>
    </w:rPr>
  </w:style>
  <w:style w:type="paragraph" w:customStyle="1" w:styleId="Contenutotabella">
    <w:name w:val="Contenuto tabella"/>
    <w:basedOn w:val="Normale"/>
    <w:uiPriority w:val="99"/>
    <w:rsid w:val="00D21F6C"/>
    <w:pPr>
      <w:suppressLineNumbers/>
    </w:pPr>
  </w:style>
  <w:style w:type="paragraph" w:customStyle="1" w:styleId="Intestazionetabella">
    <w:name w:val="Intestazione tabella"/>
    <w:basedOn w:val="Contenutotabella"/>
    <w:uiPriority w:val="99"/>
    <w:rsid w:val="00D21F6C"/>
    <w:pPr>
      <w:jc w:val="center"/>
    </w:pPr>
    <w:rPr>
      <w:b/>
      <w:bCs/>
    </w:rPr>
  </w:style>
  <w:style w:type="paragraph" w:customStyle="1" w:styleId="Default">
    <w:name w:val="Default"/>
    <w:rsid w:val="003008C4"/>
    <w:pPr>
      <w:autoSpaceDE w:val="0"/>
      <w:autoSpaceDN w:val="0"/>
      <w:adjustRightInd w:val="0"/>
    </w:pPr>
    <w:rPr>
      <w:rFonts w:ascii="Arial" w:hAnsi="Arial" w:cs="Arial"/>
      <w:color w:val="000000"/>
      <w:sz w:val="24"/>
      <w:szCs w:val="24"/>
    </w:rPr>
  </w:style>
  <w:style w:type="paragraph" w:styleId="Corpodeltesto3">
    <w:name w:val="Body Text 3"/>
    <w:basedOn w:val="Normale"/>
    <w:link w:val="Corpodeltesto3Carattere"/>
    <w:uiPriority w:val="99"/>
    <w:rsid w:val="00C564C3"/>
    <w:pPr>
      <w:spacing w:after="120"/>
    </w:pPr>
    <w:rPr>
      <w:sz w:val="16"/>
      <w:szCs w:val="16"/>
    </w:rPr>
  </w:style>
  <w:style w:type="character" w:customStyle="1" w:styleId="Corpodeltesto3Carattere">
    <w:name w:val="Corpo del testo 3 Carattere"/>
    <w:basedOn w:val="Carpredefinitoparagrafo"/>
    <w:link w:val="Corpodeltesto3"/>
    <w:uiPriority w:val="99"/>
    <w:locked/>
    <w:rsid w:val="00C564C3"/>
    <w:rPr>
      <w:rFonts w:ascii="Calibri" w:eastAsia="Times New Roman" w:hAnsi="Calibri" w:cs="Times New Roman"/>
      <w:sz w:val="16"/>
      <w:szCs w:val="16"/>
      <w:lang w:eastAsia="ar-SA" w:bidi="ar-SA"/>
    </w:rPr>
  </w:style>
  <w:style w:type="paragraph" w:styleId="Rientrocorpodeltesto3">
    <w:name w:val="Body Text Indent 3"/>
    <w:basedOn w:val="Normale"/>
    <w:link w:val="Rientrocorpodeltesto3Carattere"/>
    <w:uiPriority w:val="99"/>
    <w:semiHidden/>
    <w:rsid w:val="00B54533"/>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B54533"/>
    <w:rPr>
      <w:rFonts w:ascii="Calibri" w:eastAsia="Times New Roman" w:hAnsi="Calibri" w:cs="Times New Roman"/>
      <w:sz w:val="16"/>
      <w:szCs w:val="16"/>
      <w:lang w:eastAsia="ar-SA" w:bidi="ar-SA"/>
    </w:rPr>
  </w:style>
  <w:style w:type="paragraph" w:customStyle="1" w:styleId="Rientrocorpodeltesto31">
    <w:name w:val="Rientro corpo del testo 31"/>
    <w:basedOn w:val="Normale"/>
    <w:uiPriority w:val="99"/>
    <w:rsid w:val="00B54533"/>
    <w:pPr>
      <w:spacing w:after="0" w:line="240" w:lineRule="auto"/>
      <w:ind w:left="709" w:firstLine="11"/>
    </w:pPr>
    <w:rPr>
      <w:rFonts w:ascii="Arial" w:hAnsi="Arial" w:cs="Arial"/>
      <w:b/>
      <w:bCs/>
      <w:i/>
      <w:iCs/>
    </w:rPr>
  </w:style>
  <w:style w:type="table" w:customStyle="1" w:styleId="Sfondochiaro-Colore11">
    <w:name w:val="Sfondo chiaro - Colore 11"/>
    <w:uiPriority w:val="99"/>
    <w:rsid w:val="0066491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Grigliatabella">
    <w:name w:val="Table Grid"/>
    <w:basedOn w:val="Tabellanormale"/>
    <w:uiPriority w:val="99"/>
    <w:rsid w:val="00083DA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commento">
    <w:name w:val="annotation reference"/>
    <w:basedOn w:val="Carpredefinitoparagrafo"/>
    <w:uiPriority w:val="99"/>
    <w:semiHidden/>
    <w:rsid w:val="00AF3B76"/>
    <w:rPr>
      <w:rFonts w:cs="Times New Roman"/>
      <w:sz w:val="16"/>
      <w:szCs w:val="16"/>
    </w:rPr>
  </w:style>
  <w:style w:type="character" w:customStyle="1" w:styleId="TestocommentoCarattere1">
    <w:name w:val="Testo commento Carattere1"/>
    <w:basedOn w:val="Carpredefinitoparagrafo"/>
    <w:uiPriority w:val="99"/>
    <w:semiHidden/>
    <w:rsid w:val="00AF3B76"/>
    <w:rPr>
      <w:rFonts w:ascii="Calibri" w:eastAsia="Times New Roman" w:hAnsi="Calibri" w:cs="Times New Roman"/>
      <w:sz w:val="24"/>
      <w:szCs w:val="24"/>
      <w:lang w:eastAsia="ar-SA" w:bidi="ar-SA"/>
    </w:rPr>
  </w:style>
  <w:style w:type="paragraph" w:customStyle="1" w:styleId="WW-Rientrocorpodeltesto2">
    <w:name w:val="WW-Rientro corpo del testo 2"/>
    <w:basedOn w:val="Normale"/>
    <w:uiPriority w:val="99"/>
    <w:rsid w:val="00263E2A"/>
    <w:pPr>
      <w:tabs>
        <w:tab w:val="left" w:pos="8080"/>
      </w:tabs>
      <w:spacing w:after="0" w:line="360" w:lineRule="auto"/>
      <w:ind w:left="7371" w:hanging="283"/>
      <w:jc w:val="left"/>
    </w:pPr>
    <w:rPr>
      <w:rFonts w:ascii="Arial" w:hAnsi="Arial"/>
      <w:szCs w:val="20"/>
    </w:rPr>
  </w:style>
  <w:style w:type="paragraph" w:customStyle="1" w:styleId="CM3">
    <w:name w:val="CM3"/>
    <w:basedOn w:val="Normale"/>
    <w:uiPriority w:val="99"/>
    <w:rsid w:val="00A3335F"/>
    <w:pPr>
      <w:widowControl w:val="0"/>
      <w:spacing w:after="0" w:line="240" w:lineRule="auto"/>
      <w:jc w:val="left"/>
    </w:pPr>
    <w:rPr>
      <w:rFonts w:ascii="CWAAAA+F1" w:eastAsia="SimSun" w:hAnsi="CWAAAA+F1" w:cs="Mangal"/>
      <w:kern w:val="1"/>
      <w:sz w:val="24"/>
      <w:szCs w:val="24"/>
      <w:lang w:eastAsia="zh-CN" w:bidi="hi-IN"/>
    </w:rPr>
  </w:style>
  <w:style w:type="paragraph" w:customStyle="1" w:styleId="CM28">
    <w:name w:val="CM28"/>
    <w:basedOn w:val="Normale"/>
    <w:uiPriority w:val="99"/>
    <w:rsid w:val="00A3335F"/>
    <w:pPr>
      <w:widowControl w:val="0"/>
      <w:spacing w:after="708" w:line="240" w:lineRule="auto"/>
      <w:jc w:val="left"/>
    </w:pPr>
    <w:rPr>
      <w:rFonts w:ascii="CWAAAA+F1" w:eastAsia="SimSun" w:hAnsi="CWAAAA+F1" w:cs="Mangal"/>
      <w:kern w:val="1"/>
      <w:sz w:val="24"/>
      <w:szCs w:val="24"/>
      <w:lang w:eastAsia="zh-CN" w:bidi="hi-IN"/>
    </w:rPr>
  </w:style>
  <w:style w:type="character" w:customStyle="1" w:styleId="object">
    <w:name w:val="object"/>
    <w:basedOn w:val="Carpredefinitoparagrafo"/>
    <w:rsid w:val="0040708B"/>
  </w:style>
  <w:style w:type="character" w:customStyle="1" w:styleId="Titolo3Carattere">
    <w:name w:val="Titolo 3 Carattere"/>
    <w:basedOn w:val="Carpredefinitoparagrafo"/>
    <w:link w:val="Titolo3"/>
    <w:semiHidden/>
    <w:rsid w:val="00AC781C"/>
    <w:rPr>
      <w:rFonts w:asciiTheme="majorHAnsi" w:eastAsiaTheme="majorEastAsia" w:hAnsiTheme="majorHAnsi" w:cstheme="majorBidi"/>
      <w:color w:val="243F60"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85915">
      <w:bodyDiv w:val="1"/>
      <w:marLeft w:val="0"/>
      <w:marRight w:val="0"/>
      <w:marTop w:val="0"/>
      <w:marBottom w:val="0"/>
      <w:divBdr>
        <w:top w:val="none" w:sz="0" w:space="0" w:color="auto"/>
        <w:left w:val="none" w:sz="0" w:space="0" w:color="auto"/>
        <w:bottom w:val="none" w:sz="0" w:space="0" w:color="auto"/>
        <w:right w:val="none" w:sz="0" w:space="0" w:color="auto"/>
      </w:divBdr>
    </w:div>
    <w:div w:id="403721626">
      <w:marLeft w:val="0"/>
      <w:marRight w:val="0"/>
      <w:marTop w:val="0"/>
      <w:marBottom w:val="0"/>
      <w:divBdr>
        <w:top w:val="none" w:sz="0" w:space="0" w:color="auto"/>
        <w:left w:val="none" w:sz="0" w:space="0" w:color="auto"/>
        <w:bottom w:val="none" w:sz="0" w:space="0" w:color="auto"/>
        <w:right w:val="none" w:sz="0" w:space="0" w:color="auto"/>
      </w:divBdr>
    </w:div>
    <w:div w:id="403721627">
      <w:marLeft w:val="0"/>
      <w:marRight w:val="0"/>
      <w:marTop w:val="0"/>
      <w:marBottom w:val="0"/>
      <w:divBdr>
        <w:top w:val="none" w:sz="0" w:space="0" w:color="auto"/>
        <w:left w:val="none" w:sz="0" w:space="0" w:color="auto"/>
        <w:bottom w:val="none" w:sz="0" w:space="0" w:color="auto"/>
        <w:right w:val="none" w:sz="0" w:space="0" w:color="auto"/>
      </w:divBdr>
    </w:div>
    <w:div w:id="403721628">
      <w:marLeft w:val="0"/>
      <w:marRight w:val="0"/>
      <w:marTop w:val="0"/>
      <w:marBottom w:val="0"/>
      <w:divBdr>
        <w:top w:val="none" w:sz="0" w:space="0" w:color="auto"/>
        <w:left w:val="none" w:sz="0" w:space="0" w:color="auto"/>
        <w:bottom w:val="none" w:sz="0" w:space="0" w:color="auto"/>
        <w:right w:val="none" w:sz="0" w:space="0" w:color="auto"/>
      </w:divBdr>
    </w:div>
    <w:div w:id="403721629">
      <w:marLeft w:val="0"/>
      <w:marRight w:val="0"/>
      <w:marTop w:val="0"/>
      <w:marBottom w:val="0"/>
      <w:divBdr>
        <w:top w:val="none" w:sz="0" w:space="0" w:color="auto"/>
        <w:left w:val="none" w:sz="0" w:space="0" w:color="auto"/>
        <w:bottom w:val="none" w:sz="0" w:space="0" w:color="auto"/>
        <w:right w:val="none" w:sz="0" w:space="0" w:color="auto"/>
      </w:divBdr>
    </w:div>
    <w:div w:id="403721630">
      <w:marLeft w:val="0"/>
      <w:marRight w:val="0"/>
      <w:marTop w:val="0"/>
      <w:marBottom w:val="0"/>
      <w:divBdr>
        <w:top w:val="none" w:sz="0" w:space="0" w:color="auto"/>
        <w:left w:val="none" w:sz="0" w:space="0" w:color="auto"/>
        <w:bottom w:val="none" w:sz="0" w:space="0" w:color="auto"/>
        <w:right w:val="none" w:sz="0" w:space="0" w:color="auto"/>
      </w:divBdr>
    </w:div>
    <w:div w:id="403721631">
      <w:marLeft w:val="0"/>
      <w:marRight w:val="0"/>
      <w:marTop w:val="0"/>
      <w:marBottom w:val="0"/>
      <w:divBdr>
        <w:top w:val="none" w:sz="0" w:space="0" w:color="auto"/>
        <w:left w:val="none" w:sz="0" w:space="0" w:color="auto"/>
        <w:bottom w:val="none" w:sz="0" w:space="0" w:color="auto"/>
        <w:right w:val="none" w:sz="0" w:space="0" w:color="auto"/>
      </w:divBdr>
    </w:div>
    <w:div w:id="403721632">
      <w:marLeft w:val="0"/>
      <w:marRight w:val="0"/>
      <w:marTop w:val="0"/>
      <w:marBottom w:val="0"/>
      <w:divBdr>
        <w:top w:val="none" w:sz="0" w:space="0" w:color="auto"/>
        <w:left w:val="none" w:sz="0" w:space="0" w:color="auto"/>
        <w:bottom w:val="none" w:sz="0" w:space="0" w:color="auto"/>
        <w:right w:val="none" w:sz="0" w:space="0" w:color="auto"/>
      </w:divBdr>
    </w:div>
    <w:div w:id="403721633">
      <w:marLeft w:val="0"/>
      <w:marRight w:val="0"/>
      <w:marTop w:val="0"/>
      <w:marBottom w:val="0"/>
      <w:divBdr>
        <w:top w:val="none" w:sz="0" w:space="0" w:color="auto"/>
        <w:left w:val="none" w:sz="0" w:space="0" w:color="auto"/>
        <w:bottom w:val="none" w:sz="0" w:space="0" w:color="auto"/>
        <w:right w:val="none" w:sz="0" w:space="0" w:color="auto"/>
      </w:divBdr>
    </w:div>
    <w:div w:id="403721634">
      <w:marLeft w:val="0"/>
      <w:marRight w:val="0"/>
      <w:marTop w:val="0"/>
      <w:marBottom w:val="0"/>
      <w:divBdr>
        <w:top w:val="none" w:sz="0" w:space="0" w:color="auto"/>
        <w:left w:val="none" w:sz="0" w:space="0" w:color="auto"/>
        <w:bottom w:val="none" w:sz="0" w:space="0" w:color="auto"/>
        <w:right w:val="none" w:sz="0" w:space="0" w:color="auto"/>
      </w:divBdr>
    </w:div>
    <w:div w:id="403721635">
      <w:marLeft w:val="0"/>
      <w:marRight w:val="0"/>
      <w:marTop w:val="0"/>
      <w:marBottom w:val="0"/>
      <w:divBdr>
        <w:top w:val="none" w:sz="0" w:space="0" w:color="auto"/>
        <w:left w:val="none" w:sz="0" w:space="0" w:color="auto"/>
        <w:bottom w:val="none" w:sz="0" w:space="0" w:color="auto"/>
        <w:right w:val="none" w:sz="0" w:space="0" w:color="auto"/>
      </w:divBdr>
    </w:div>
    <w:div w:id="403721636">
      <w:marLeft w:val="0"/>
      <w:marRight w:val="0"/>
      <w:marTop w:val="0"/>
      <w:marBottom w:val="0"/>
      <w:divBdr>
        <w:top w:val="none" w:sz="0" w:space="0" w:color="auto"/>
        <w:left w:val="none" w:sz="0" w:space="0" w:color="auto"/>
        <w:bottom w:val="none" w:sz="0" w:space="0" w:color="auto"/>
        <w:right w:val="none" w:sz="0" w:space="0" w:color="auto"/>
      </w:divBdr>
    </w:div>
    <w:div w:id="403721637">
      <w:marLeft w:val="0"/>
      <w:marRight w:val="0"/>
      <w:marTop w:val="0"/>
      <w:marBottom w:val="0"/>
      <w:divBdr>
        <w:top w:val="none" w:sz="0" w:space="0" w:color="auto"/>
        <w:left w:val="none" w:sz="0" w:space="0" w:color="auto"/>
        <w:bottom w:val="none" w:sz="0" w:space="0" w:color="auto"/>
        <w:right w:val="none" w:sz="0" w:space="0" w:color="auto"/>
      </w:divBdr>
    </w:div>
    <w:div w:id="403721638">
      <w:marLeft w:val="0"/>
      <w:marRight w:val="0"/>
      <w:marTop w:val="0"/>
      <w:marBottom w:val="0"/>
      <w:divBdr>
        <w:top w:val="none" w:sz="0" w:space="0" w:color="auto"/>
        <w:left w:val="none" w:sz="0" w:space="0" w:color="auto"/>
        <w:bottom w:val="none" w:sz="0" w:space="0" w:color="auto"/>
        <w:right w:val="none" w:sz="0" w:space="0" w:color="auto"/>
      </w:divBdr>
    </w:div>
    <w:div w:id="403721639">
      <w:marLeft w:val="0"/>
      <w:marRight w:val="0"/>
      <w:marTop w:val="0"/>
      <w:marBottom w:val="0"/>
      <w:divBdr>
        <w:top w:val="none" w:sz="0" w:space="0" w:color="auto"/>
        <w:left w:val="none" w:sz="0" w:space="0" w:color="auto"/>
        <w:bottom w:val="none" w:sz="0" w:space="0" w:color="auto"/>
        <w:right w:val="none" w:sz="0" w:space="0" w:color="auto"/>
      </w:divBdr>
    </w:div>
    <w:div w:id="976909937">
      <w:bodyDiv w:val="1"/>
      <w:marLeft w:val="0"/>
      <w:marRight w:val="0"/>
      <w:marTop w:val="0"/>
      <w:marBottom w:val="0"/>
      <w:divBdr>
        <w:top w:val="none" w:sz="0" w:space="0" w:color="auto"/>
        <w:left w:val="none" w:sz="0" w:space="0" w:color="auto"/>
        <w:bottom w:val="none" w:sz="0" w:space="0" w:color="auto"/>
        <w:right w:val="none" w:sz="0" w:space="0" w:color="auto"/>
      </w:divBdr>
    </w:div>
    <w:div w:id="1170023383">
      <w:bodyDiv w:val="1"/>
      <w:marLeft w:val="0"/>
      <w:marRight w:val="0"/>
      <w:marTop w:val="0"/>
      <w:marBottom w:val="0"/>
      <w:divBdr>
        <w:top w:val="none" w:sz="0" w:space="0" w:color="auto"/>
        <w:left w:val="none" w:sz="0" w:space="0" w:color="auto"/>
        <w:bottom w:val="none" w:sz="0" w:space="0" w:color="auto"/>
        <w:right w:val="none" w:sz="0" w:space="0" w:color="auto"/>
      </w:divBdr>
    </w:div>
    <w:div w:id="182002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udia%20Tampieri\Impostazioni%20locali\Temporary%20Internet%20Files\Content.Outlook\T84RPRFL\Modello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85BCD-E69F-4601-A7CD-E7F307D7E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Modello3</Template>
  <TotalTime>128</TotalTime>
  <Pages>2</Pages>
  <Words>380</Words>
  <Characters>2364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Olidata</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Professional SP 3 Italiano</dc:creator>
  <cp:keywords/>
  <dc:description/>
  <cp:lastModifiedBy>anonimo</cp:lastModifiedBy>
  <cp:revision>8</cp:revision>
  <cp:lastPrinted>2017-06-23T12:03:00Z</cp:lastPrinted>
  <dcterms:created xsi:type="dcterms:W3CDTF">2025-03-12T11:41:00Z</dcterms:created>
  <dcterms:modified xsi:type="dcterms:W3CDTF">2025-11-17T10:27:00Z</dcterms:modified>
</cp:coreProperties>
</file>